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532C0" w14:textId="724AC486" w:rsidR="009D5C57" w:rsidRDefault="003603F9">
      <w:pPr>
        <w:pStyle w:val="div"/>
        <w:spacing w:line="260" w:lineRule="atLeast"/>
        <w:jc w:val="center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color w:val="4A4A4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3C1F7" wp14:editId="0592A5BD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58588" cy="557784"/>
                <wp:effectExtent l="12700" t="12700" r="13335" b="13970"/>
                <wp:wrapNone/>
                <wp:docPr id="852243838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58588" cy="557784"/>
                        </a:xfrm>
                        <a:prstGeom prst="ellipse">
                          <a:avLst/>
                        </a:prstGeom>
                        <a:solidFill>
                          <a:srgbClr val="2A1061">
                            <a:alpha val="19516"/>
                          </a:srgbClr>
                        </a:solidFill>
                        <a:ln w="20320">
                          <a:solidFill>
                            <a:srgbClr val="2A10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02080" w14:textId="0338F665" w:rsidR="003603F9" w:rsidRPr="003603F9" w:rsidRDefault="003603F9" w:rsidP="003603F9">
                            <w:pPr>
                              <w:spacing w:line="240" w:lineRule="auto"/>
                              <w:jc w:val="center"/>
                              <w:rPr>
                                <w:rFonts w:ascii="Aptos Light" w:hAnsi="Aptos Light"/>
                                <w:color w:val="2A1061"/>
                                <w:sz w:val="40"/>
                                <w:szCs w:val="40"/>
                              </w:rPr>
                            </w:pPr>
                            <w:r w:rsidRPr="003603F9">
                              <w:rPr>
                                <w:rFonts w:ascii="Aptos Light" w:hAnsi="Aptos Light"/>
                                <w:color w:val="2A1061"/>
                                <w:sz w:val="40"/>
                                <w:szCs w:val="40"/>
                              </w:rPr>
                              <w:t>HM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43C1F7" id="Oval 1" o:spid="_x0000_s1026" style="position:absolute;left:0;text-align:left;margin-left:0;margin-top:12pt;width:44pt;height:43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" fillcolor="#2a1061" strokecolor="#2a1061" strokeweight="1.6pt">
                <v:fill opacity="12850f"/>
                <v:path arrowok="t"/>
                <o:lock v:ext="edit" aspectratio="t"/>
                <v:textbox inset="0,0,0,0">
                  <w:txbxContent>
                    <w:p w14:paraId="78B02080" w14:textId="0338F665" w:rsidR="003603F9" w:rsidRPr="003603F9" w:rsidRDefault="003603F9" w:rsidP="003603F9">
                      <w:pPr>
                        <w:spacing w:line="240" w:lineRule="auto"/>
                        <w:jc w:val="center"/>
                        <w:rPr>
                          <w:rFonts w:ascii="Aptos Light" w:hAnsi="Aptos Light"/>
                          <w:color w:val="2A1061"/>
                          <w:sz w:val="40"/>
                          <w:szCs w:val="40"/>
                        </w:rPr>
                      </w:pPr>
                      <w:r w:rsidRPr="003603F9">
                        <w:rPr>
                          <w:rFonts w:ascii="Aptos Light" w:hAnsi="Aptos Light"/>
                          <w:color w:val="2A1061"/>
                          <w:sz w:val="40"/>
                          <w:szCs w:val="40"/>
                        </w:rPr>
                        <w:t>HM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EAFA634" w14:textId="26464ED3" w:rsidR="008D2FEC" w:rsidRDefault="008D2FEC">
      <w:pPr>
        <w:pStyle w:val="div"/>
        <w:spacing w:line="260" w:lineRule="atLeast"/>
        <w:jc w:val="center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p w14:paraId="32DBA707" w14:textId="77777777" w:rsidR="003603F9" w:rsidRDefault="003603F9">
      <w:pPr>
        <w:pStyle w:val="divname"/>
        <w:rPr>
          <w:rStyle w:val="span"/>
          <w:rFonts w:ascii="Palatino Linotype" w:eastAsia="Palatino Linotype" w:hAnsi="Palatino Linotype" w:cs="Palatino Linotype"/>
          <w:color w:val="2B1161"/>
          <w:sz w:val="52"/>
          <w:szCs w:val="52"/>
        </w:rPr>
      </w:pPr>
    </w:p>
    <w:p w14:paraId="3128B6A2" w14:textId="0BD9854E" w:rsidR="009D5C57" w:rsidRPr="003E458D" w:rsidRDefault="00000000">
      <w:pPr>
        <w:pStyle w:val="divname"/>
        <w:rPr>
          <w:rFonts w:ascii="Palatino Linotype" w:eastAsia="Palatino Linotype" w:hAnsi="Palatino Linotype" w:cs="Palatino Linotype"/>
          <w:color w:val="2B1161"/>
        </w:rPr>
      </w:pPr>
      <w:r w:rsidRPr="003E458D">
        <w:rPr>
          <w:rStyle w:val="span"/>
          <w:rFonts w:ascii="Palatino Linotype" w:eastAsia="Palatino Linotype" w:hAnsi="Palatino Linotype" w:cs="Palatino Linotype"/>
          <w:color w:val="2B1161"/>
          <w:sz w:val="52"/>
          <w:szCs w:val="52"/>
        </w:rPr>
        <w:t>HANNAH R.</w:t>
      </w:r>
      <w:r w:rsidRPr="003E458D">
        <w:rPr>
          <w:rFonts w:ascii="Palatino Linotype" w:eastAsia="Palatino Linotype" w:hAnsi="Palatino Linotype" w:cs="Palatino Linotype"/>
          <w:color w:val="2B1161"/>
        </w:rPr>
        <w:t xml:space="preserve"> </w:t>
      </w:r>
      <w:r w:rsidRPr="003E458D">
        <w:rPr>
          <w:rStyle w:val="span"/>
          <w:rFonts w:ascii="Palatino Linotype" w:eastAsia="Palatino Linotype" w:hAnsi="Palatino Linotype" w:cs="Palatino Linotype"/>
          <w:color w:val="2B1161"/>
          <w:sz w:val="52"/>
          <w:szCs w:val="52"/>
        </w:rPr>
        <w:t>MARSH</w:t>
      </w:r>
    </w:p>
    <w:p w14:paraId="01F33840" w14:textId="005273DA" w:rsidR="009D5C57" w:rsidRDefault="00000000">
      <w:pPr>
        <w:pStyle w:val="divaddress"/>
        <w:spacing w:before="100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hyperlink r:id="rId5" w:history="1">
        <w:r w:rsidR="002254F5" w:rsidRPr="002254F5">
          <w:rPr>
            <w:rStyle w:val="Hyperlink"/>
            <w:rFonts w:ascii="Palatino Linotype" w:eastAsia="Palatino Linotype" w:hAnsi="Palatino Linotype" w:cs="Palatino Linotype"/>
            <w:color w:val="595959" w:themeColor="text1" w:themeTint="A6"/>
            <w:u w:val="none"/>
          </w:rPr>
          <w:t>hannah.marsh@tufts.edu</w:t>
        </w:r>
      </w:hyperlink>
      <w:r w:rsidR="002254F5" w:rsidRPr="002254F5">
        <w:rPr>
          <w:rStyle w:val="span"/>
          <w:rFonts w:ascii="Palatino Linotype" w:eastAsia="Palatino Linotype" w:hAnsi="Palatino Linotype" w:cs="Palatino Linotype"/>
          <w:color w:val="595959" w:themeColor="text1" w:themeTint="A6"/>
          <w:sz w:val="20"/>
          <w:szCs w:val="20"/>
        </w:rPr>
        <w:t xml:space="preserve">  </w:t>
      </w:r>
      <w:r w:rsidR="002254F5" w:rsidRPr="002254F5">
        <w:rPr>
          <w:rStyle w:val="sprtr"/>
          <w:rFonts w:ascii="Palatino Linotype" w:eastAsia="Palatino Linotype" w:hAnsi="Palatino Linotype" w:cs="Palatino Linotype"/>
          <w:color w:val="595959" w:themeColor="text1" w:themeTint="A6"/>
        </w:rPr>
        <w:t>|  </w:t>
      </w:r>
      <w:r w:rsidR="002254F5" w:rsidRPr="002254F5">
        <w:rPr>
          <w:rStyle w:val="span"/>
          <w:rFonts w:ascii="Palatino Linotype" w:eastAsia="Palatino Linotype" w:hAnsi="Palatino Linotype" w:cs="Palatino Linotype"/>
          <w:color w:val="595959" w:themeColor="text1" w:themeTint="A6"/>
          <w:sz w:val="20"/>
          <w:szCs w:val="20"/>
        </w:rPr>
        <w:t xml:space="preserve"> </w:t>
      </w:r>
      <w:hyperlink r:id="rId6" w:history="1">
        <w:r w:rsidR="002254F5" w:rsidRPr="002254F5">
          <w:rPr>
            <w:rStyle w:val="Hyperlink"/>
            <w:rFonts w:ascii="Palatino Linotype" w:eastAsia="Palatino Linotype" w:hAnsi="Palatino Linotype" w:cs="Palatino Linotype"/>
            <w:color w:val="595959" w:themeColor="text1" w:themeTint="A6"/>
            <w:u w:val="none"/>
          </w:rPr>
          <w:t>603-953-3094</w:t>
        </w:r>
      </w:hyperlink>
      <w:r w:rsidR="002254F5"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  </w:t>
      </w:r>
      <w:r w:rsidR="002254F5">
        <w:rPr>
          <w:rStyle w:val="sprtr"/>
          <w:rFonts w:ascii="Palatino Linotype" w:eastAsia="Palatino Linotype" w:hAnsi="Palatino Linotype" w:cs="Palatino Linotype"/>
          <w:color w:val="4A4A4A"/>
        </w:rPr>
        <w:t>|  </w:t>
      </w:r>
      <w:r w:rsidR="002254F5"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Bedford, NH 03110 </w:t>
      </w:r>
    </w:p>
    <w:p w14:paraId="45BADB91" w14:textId="77777777" w:rsidR="00470F26" w:rsidRDefault="00470F26" w:rsidP="00470F26">
      <w:pPr>
        <w:pStyle w:val="divaddress"/>
        <w:rPr>
          <w:rFonts w:ascii="Palatino Linotype" w:eastAsia="Palatino Linotype" w:hAnsi="Palatino Linotype" w:cs="Palatino Linotype"/>
          <w:color w:val="4A4A4A"/>
        </w:rPr>
      </w:pPr>
    </w:p>
    <w:p w14:paraId="77F95401" w14:textId="77777777" w:rsidR="009D5C57" w:rsidRPr="003603F9" w:rsidRDefault="00000000">
      <w:pPr>
        <w:pStyle w:val="divdocumentheading"/>
        <w:pBdr>
          <w:bottom w:val="none" w:sz="0" w:space="0" w:color="auto"/>
        </w:pBdr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2A1061"/>
          <w:sz w:val="20"/>
          <w:szCs w:val="20"/>
        </w:rPr>
      </w:pPr>
      <w:r w:rsidRPr="003603F9">
        <w:rPr>
          <w:rStyle w:val="divdocumentdivsectiontitle"/>
          <w:rFonts w:ascii="Palatino Linotype" w:eastAsia="Palatino Linotype" w:hAnsi="Palatino Linotype" w:cs="Palatino Linotype"/>
          <w:color w:val="2A1061"/>
        </w:rPr>
        <w:t xml:space="preserve">Experience   </w:t>
      </w:r>
      <w:r w:rsidRPr="003603F9">
        <w:rPr>
          <w:rFonts w:ascii="Palatino Linotype" w:eastAsia="Palatino Linotype" w:hAnsi="Palatino Linotype" w:cs="Palatino Linotype"/>
          <w:strike/>
          <w:color w:val="2A1061"/>
        </w:rPr>
        <w:t xml:space="preserve"> </w:t>
      </w:r>
      <w:r w:rsidRPr="003603F9">
        <w:rPr>
          <w:rFonts w:ascii="Palatino Linotype" w:eastAsia="Palatino Linotype" w:hAnsi="Palatino Linotype" w:cs="Palatino Linotype"/>
          <w:strike/>
          <w:color w:val="2A1061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9D5C57" w14:paraId="14F85F3C" w14:textId="77777777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3318AF36" w14:textId="77777777" w:rsidR="009D5C57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Kratos Defense and Security Solutions | San Diego, CA</w:t>
            </w:r>
          </w:p>
          <w:p w14:paraId="55068667" w14:textId="77777777" w:rsidR="009D5C57" w:rsidRPr="009D61E1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2B1161"/>
                <w:sz w:val="20"/>
                <w:szCs w:val="20"/>
              </w:rPr>
            </w:pPr>
            <w:r w:rsidRPr="009D61E1">
              <w:rPr>
                <w:rStyle w:val="jobtitle"/>
                <w:rFonts w:ascii="Palatino Linotype" w:eastAsia="Palatino Linotype" w:hAnsi="Palatino Linotype" w:cs="Palatino Linotype"/>
                <w:color w:val="2B1161"/>
                <w:sz w:val="20"/>
                <w:szCs w:val="20"/>
              </w:rPr>
              <w:t>Software Engineer Intern</w:t>
            </w:r>
          </w:p>
          <w:p w14:paraId="765F0ACF" w14:textId="77777777" w:rsidR="009D5C57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05/2023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- 08/2023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7D95B43F" w14:textId="754005F4" w:rsidR="00BD2E3B" w:rsidRDefault="009D61E1" w:rsidP="00BD2E3B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9D61E1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Role: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Conceptualized, designed, and developed a website for integrating interactive Platform-Focused User Interface elements</w:t>
            </w:r>
            <w:r w:rsidR="003603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  <w:p w14:paraId="372EAEE5" w14:textId="0FE86AD3" w:rsidR="00623BF1" w:rsidRPr="00BD2E3B" w:rsidRDefault="009D61E1" w:rsidP="00BD2E3B">
            <w:pPr>
              <w:pStyle w:val="divdocumentparlrColmnsinglecolumnulli"/>
              <w:numPr>
                <w:ilvl w:val="0"/>
                <w:numId w:val="3"/>
              </w:numPr>
              <w:spacing w:after="240"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BD2E3B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Outcome:</w:t>
            </w:r>
            <w:r w:rsidRPr="00BD2E3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="00BD2E3B" w:rsidRPr="00BD2E3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Orchestrated and executed a detailed demonstration of the project's impact to senior executives, receiving critical acclaim and a</w:t>
            </w:r>
            <w:r w:rsidR="002C3A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n offer for a</w:t>
            </w:r>
            <w:r w:rsidR="00BD2E3B" w:rsidRPr="00BD2E3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full-time Software Engineer position based on proven capabilities</w:t>
            </w:r>
            <w:r w:rsidR="002C3A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(declined to pursue PhD)</w:t>
            </w:r>
            <w:r w:rsidR="00BD2E3B" w:rsidRPr="00BD2E3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</w:tc>
      </w:tr>
    </w:tbl>
    <w:p w14:paraId="176A44AF" w14:textId="77777777" w:rsidR="009D5C57" w:rsidRDefault="009D5C57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9D5C57" w14:paraId="4620FE52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2D9B6C7" w14:textId="77777777" w:rsidR="009D5C57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Kratos Defense and Security Solutions | San Diego, CA</w:t>
            </w:r>
          </w:p>
          <w:p w14:paraId="5545DBE4" w14:textId="77777777" w:rsidR="009D5C57" w:rsidRPr="009D61E1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2B1161"/>
                <w:sz w:val="20"/>
                <w:szCs w:val="20"/>
              </w:rPr>
            </w:pPr>
            <w:r w:rsidRPr="009D61E1">
              <w:rPr>
                <w:rStyle w:val="jobtitle"/>
                <w:rFonts w:ascii="Palatino Linotype" w:eastAsia="Palatino Linotype" w:hAnsi="Palatino Linotype" w:cs="Palatino Linotype"/>
                <w:color w:val="2B1161"/>
                <w:sz w:val="20"/>
                <w:szCs w:val="20"/>
              </w:rPr>
              <w:t>Software Engineer Intern</w:t>
            </w:r>
          </w:p>
          <w:p w14:paraId="74118D5F" w14:textId="77777777" w:rsidR="009D5C57" w:rsidRDefault="0000000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05/2022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- 08/2022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1D991E3" w14:textId="060C5CF5" w:rsidR="00BD2E3B" w:rsidRDefault="009D61E1" w:rsidP="00BD2E3B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9D61E1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Role: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Migrated several legacy satellite drivers, improving compatibility and increasing performance for critical hardware components</w:t>
            </w:r>
            <w:r w:rsidR="003603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  <w:p w14:paraId="01612FCF" w14:textId="2768F9D1" w:rsidR="002254F5" w:rsidRPr="008D2FEC" w:rsidRDefault="009D61E1" w:rsidP="008D2FEC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BD2E3B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Outcome:</w:t>
            </w:r>
            <w:r w:rsidRPr="00BD2E3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="00BD2E3B" w:rsidRPr="00BD2E3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Presented the strategic benefits of the upgrades to senior management, which significantly influenced the decision to extend an offer for continued part-time employment and a return internship.</w:t>
            </w:r>
          </w:p>
          <w:p w14:paraId="606963A8" w14:textId="0A4E04CD" w:rsidR="002254F5" w:rsidRPr="00BD2E3B" w:rsidRDefault="002254F5" w:rsidP="002254F5">
            <w:pPr>
              <w:pStyle w:val="divdocumentparlrColmnsinglecolumnulli"/>
              <w:spacing w:line="260" w:lineRule="atLeast"/>
              <w:ind w:left="88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</w:tr>
    </w:tbl>
    <w:p w14:paraId="7AC964E8" w14:textId="5B854A17" w:rsidR="009D5C57" w:rsidRPr="003E458D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2B1161"/>
          <w:sz w:val="20"/>
          <w:szCs w:val="20"/>
        </w:rPr>
      </w:pPr>
      <w:r w:rsidRPr="003E458D">
        <w:rPr>
          <w:rStyle w:val="divdocumentdivsectiontitle"/>
          <w:rFonts w:ascii="Palatino Linotype" w:eastAsia="Palatino Linotype" w:hAnsi="Palatino Linotype" w:cs="Palatino Linotype"/>
          <w:color w:val="2B1161"/>
        </w:rPr>
        <w:t>Education</w:t>
      </w:r>
      <w:r w:rsidR="002C2331" w:rsidRPr="003E458D">
        <w:rPr>
          <w:rStyle w:val="divdocumentdivsectiontitle"/>
          <w:rFonts w:ascii="Palatino Linotype" w:eastAsia="Palatino Linotype" w:hAnsi="Palatino Linotype" w:cs="Palatino Linotype"/>
          <w:color w:val="2B1161"/>
        </w:rPr>
        <w:t xml:space="preserve"> 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ab/>
      </w:r>
    </w:p>
    <w:p w14:paraId="1B30FF4F" w14:textId="77777777" w:rsidR="009D5C57" w:rsidRDefault="00000000">
      <w:pPr>
        <w:pStyle w:val="divdocumentsinglecolumn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Tufts University | Medford, MA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41BF4A3F" w14:textId="428DCF7E" w:rsidR="009D5C57" w:rsidRDefault="002C2331">
      <w:pPr>
        <w:pStyle w:val="spanpaddedline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9D61E1">
        <w:rPr>
          <w:rStyle w:val="degree"/>
          <w:rFonts w:ascii="Palatino Linotype" w:eastAsia="Palatino Linotype" w:hAnsi="Palatino Linotype" w:cs="Palatino Linotype"/>
          <w:color w:val="2B1161"/>
          <w:sz w:val="20"/>
          <w:szCs w:val="20"/>
        </w:rPr>
        <w:t xml:space="preserve">Doctor of Philosophy 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in Computer Science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629036D7" w14:textId="6F2A2AEE" w:rsidR="009D5C57" w:rsidRDefault="00470F26">
      <w:pPr>
        <w:pStyle w:val="spanpaddedline"/>
        <w:spacing w:line="260" w:lineRule="atLeast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In Progress</w:t>
      </w:r>
    </w:p>
    <w:p w14:paraId="5194BBC8" w14:textId="77777777" w:rsidR="009D5C57" w:rsidRDefault="00000000">
      <w:pPr>
        <w:pStyle w:val="divdocumentsinglecolumn"/>
        <w:spacing w:before="2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University of New Hampshire | Durham, NH</w:t>
      </w:r>
      <w:r>
        <w:rPr>
          <w:rStyle w:val="singlecolumnspanpaddedlinenth-child1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51F4D427" w14:textId="6972CDBB" w:rsidR="009D5C57" w:rsidRDefault="00000000">
      <w:pPr>
        <w:pStyle w:val="spanpaddedline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9D61E1">
        <w:rPr>
          <w:rStyle w:val="degree"/>
          <w:rFonts w:ascii="Palatino Linotype" w:eastAsia="Palatino Linotype" w:hAnsi="Palatino Linotype" w:cs="Palatino Linotype"/>
          <w:color w:val="2B1161"/>
          <w:sz w:val="20"/>
          <w:szCs w:val="20"/>
        </w:rPr>
        <w:t>Bachelor of Science</w:t>
      </w:r>
      <w:r w:rsidR="002C2331">
        <w:rPr>
          <w:rStyle w:val="degree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in Computer Science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</w:p>
    <w:p w14:paraId="387BB69B" w14:textId="1BA7EDA8" w:rsidR="009D5C57" w:rsidRDefault="002C2331">
      <w:pPr>
        <w:pStyle w:val="spanpaddedline"/>
        <w:spacing w:line="260" w:lineRule="atLeast"/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Graduated 05/2024</w:t>
      </w:r>
      <w:r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 </w:t>
      </w:r>
    </w:p>
    <w:p w14:paraId="5B5EF853" w14:textId="476B30E2" w:rsidR="009D5C57" w:rsidRDefault="00000000" w:rsidP="002C2331">
      <w:pPr>
        <w:pStyle w:val="divdocumentulli"/>
        <w:numPr>
          <w:ilvl w:val="0"/>
          <w:numId w:val="5"/>
        </w:numPr>
        <w:spacing w:line="260" w:lineRule="atLeast"/>
        <w:ind w:left="280" w:hanging="192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2C2331"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3.96 GPA</w:t>
      </w:r>
    </w:p>
    <w:p w14:paraId="6106CCF7" w14:textId="4CC561AF" w:rsidR="002C3AF9" w:rsidRDefault="00000000" w:rsidP="002254F5">
      <w:pPr>
        <w:pStyle w:val="divdocumentulli"/>
        <w:numPr>
          <w:ilvl w:val="0"/>
          <w:numId w:val="5"/>
        </w:numPr>
        <w:spacing w:after="240" w:line="260" w:lineRule="atLeast"/>
        <w:ind w:left="280" w:hanging="192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Graduated </w:t>
      </w:r>
      <w:r w:rsidR="00470F26" w:rsidRPr="00470F26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S</w:t>
      </w:r>
      <w:r w:rsidRPr="00470F26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umma </w:t>
      </w:r>
      <w:r w:rsidR="00470F26" w:rsidRPr="00470F26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C</w:t>
      </w:r>
      <w:r w:rsidRPr="00470F26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 xml:space="preserve">um </w:t>
      </w:r>
      <w:r w:rsidR="00470F26" w:rsidRPr="00470F26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L</w:t>
      </w:r>
      <w:r w:rsidRPr="00470F26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aude</w:t>
      </w:r>
    </w:p>
    <w:p w14:paraId="5807007B" w14:textId="77777777" w:rsidR="003603F9" w:rsidRPr="00470F26" w:rsidRDefault="003603F9" w:rsidP="003603F9">
      <w:pPr>
        <w:pStyle w:val="divdocumentulli"/>
        <w:spacing w:line="260" w:lineRule="atLeast"/>
        <w:ind w:left="280"/>
        <w:rPr>
          <w:rStyle w:val="span"/>
          <w:rFonts w:ascii="Palatino Linotype" w:eastAsia="Palatino Linotype" w:hAnsi="Palatino Linotype" w:cs="Palatino Linotype"/>
          <w:color w:val="4A4A4A"/>
          <w:sz w:val="15"/>
          <w:szCs w:val="15"/>
        </w:rPr>
      </w:pPr>
    </w:p>
    <w:p w14:paraId="2472236B" w14:textId="77777777" w:rsidR="009D5C57" w:rsidRPr="003E458D" w:rsidRDefault="0000000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2B1161"/>
          <w:sz w:val="20"/>
          <w:szCs w:val="20"/>
        </w:rPr>
      </w:pPr>
      <w:r w:rsidRPr="003E458D">
        <w:rPr>
          <w:rStyle w:val="divdocumentdivsectiontitle"/>
          <w:rFonts w:ascii="Palatino Linotype" w:eastAsia="Palatino Linotype" w:hAnsi="Palatino Linotype" w:cs="Palatino Linotype"/>
          <w:color w:val="2B1161"/>
        </w:rPr>
        <w:t xml:space="preserve">Research  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 xml:space="preserve">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623BF1" w14:paraId="436CFF7A" w14:textId="77777777" w:rsidTr="00CB7E90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69948275" w14:textId="4E19DCA2" w:rsidR="00623BF1" w:rsidRDefault="00623BF1" w:rsidP="009D61E1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eastAsia="Palatino Linotype"/>
              </w:rPr>
              <w:t>A Selective Replication Solution to Reduce Database Instability</w:t>
            </w:r>
          </w:p>
          <w:p w14:paraId="015DBEF7" w14:textId="6D7E1ABA" w:rsidR="00623BF1" w:rsidRPr="009D61E1" w:rsidRDefault="00623BF1" w:rsidP="00CB7E9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  <w:r w:rsidRPr="009D61E1"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  <w:t>Independent Study, University of New Hampshire</w:t>
            </w:r>
          </w:p>
          <w:p w14:paraId="0473B1E5" w14:textId="5C03DC76" w:rsidR="00623BF1" w:rsidRDefault="00623BF1" w:rsidP="00CB7E9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11/2024 - PRESENT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27A17C9C" w14:textId="6195B3A4" w:rsidR="00BD2E3B" w:rsidRDefault="002C3AF9" w:rsidP="00BD2E3B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2C3AF9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Innovation: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="00BD2E3B" w:rsidRPr="00BD2E3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Engineered and simulated complex database interactions using Go-lang to model the effects of cache node failures on system stability, improving our understanding of fault tolerance mechanisms.</w:t>
            </w:r>
          </w:p>
          <w:p w14:paraId="284EE8F7" w14:textId="1474DFD2" w:rsidR="00BD2E3B" w:rsidRDefault="002C3AF9" w:rsidP="00BD2E3B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2C3AF9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Implementation: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Pr="002C3A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Developed and implemented a novel selective replication strategy across cache nodes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Pr="002C3A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achieving significant enhancements in system resilience. Ongoing assessments aim to optimize and validate this approach.</w:t>
            </w:r>
          </w:p>
          <w:p w14:paraId="56A64334" w14:textId="2EB3FC64" w:rsidR="00623BF1" w:rsidRPr="002C3AF9" w:rsidRDefault="002C3AF9" w:rsidP="002254F5">
            <w:pPr>
              <w:pStyle w:val="divdocumentparlrColmnsinglecolumnulli"/>
              <w:numPr>
                <w:ilvl w:val="0"/>
                <w:numId w:val="3"/>
              </w:numPr>
              <w:spacing w:after="240"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2C3AF9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Impact: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Pr="002C3A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Preparing to author a comprehensive research paper that will outline the methodology, results, and potential industry applications</w:t>
            </w:r>
            <w:r w:rsidR="00470F26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</w:tc>
      </w:tr>
    </w:tbl>
    <w:p w14:paraId="633DE5B6" w14:textId="77777777" w:rsidR="008D2FEC" w:rsidRDefault="008D2FEC" w:rsidP="00864D37">
      <w:pPr>
        <w:pStyle w:val="divdocumentheading"/>
        <w:pBdr>
          <w:bottom w:val="none" w:sz="0" w:space="7" w:color="auto"/>
        </w:pBdr>
        <w:tabs>
          <w:tab w:val="center" w:pos="10840"/>
        </w:tabs>
        <w:spacing w:before="300" w:line="260" w:lineRule="atLeast"/>
        <w:rPr>
          <w:rStyle w:val="divdocumentdivsectiontitle"/>
          <w:rFonts w:ascii="Palatino Linotype" w:eastAsia="Palatino Linotype" w:hAnsi="Palatino Linotype" w:cs="Palatino Linotype"/>
          <w:color w:val="2B1161"/>
        </w:rPr>
      </w:pPr>
    </w:p>
    <w:p w14:paraId="329F5BE2" w14:textId="52DC29D6" w:rsidR="009D5C57" w:rsidRPr="003E458D" w:rsidRDefault="003E458D" w:rsidP="00864D37">
      <w:pPr>
        <w:pStyle w:val="divdocumentheading"/>
        <w:pBdr>
          <w:bottom w:val="none" w:sz="0" w:space="7" w:color="auto"/>
        </w:pBdr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2B1161"/>
          <w:sz w:val="20"/>
          <w:szCs w:val="20"/>
        </w:rPr>
      </w:pPr>
      <w:r w:rsidRPr="003E458D">
        <w:rPr>
          <w:rStyle w:val="divdocumentdivsectiontitle"/>
          <w:rFonts w:ascii="Palatino Linotype" w:eastAsia="Palatino Linotype" w:hAnsi="Palatino Linotype" w:cs="Palatino Linotype"/>
          <w:color w:val="2B1161"/>
        </w:rPr>
        <w:t xml:space="preserve">Academic Projects  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 xml:space="preserve">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3E458D" w:rsidRPr="00623BF1" w14:paraId="0FFE2431" w14:textId="77777777" w:rsidTr="00CB7E90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2FCE7E0A" w14:textId="1A744A5B" w:rsidR="003E458D" w:rsidRDefault="003E458D" w:rsidP="00CB7E9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eastAsia="Palatino Linotype"/>
              </w:rPr>
              <w:t>Mobile VR Lab</w:t>
            </w:r>
          </w:p>
          <w:p w14:paraId="1FC61655" w14:textId="40A2C3FC" w:rsidR="003E458D" w:rsidRPr="009D61E1" w:rsidRDefault="003E458D" w:rsidP="00CB7E9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  <w:r w:rsidRPr="009D61E1"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  <w:t>Capstone Experience, University of New Hampshire</w:t>
            </w:r>
          </w:p>
          <w:p w14:paraId="0D538669" w14:textId="3930B098" w:rsidR="003E458D" w:rsidRDefault="003E458D" w:rsidP="00CB7E9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08/2024 – 05/2024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5FA90084" w14:textId="2856CF1B" w:rsidR="003E458D" w:rsidRDefault="003E458D" w:rsidP="00CB7E9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623BF1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Objective:</w:t>
            </w:r>
            <w:r w:rsidRPr="00623BF1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Pr="003E458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Develop an immersive VR educational system designed to blend guided tours with interactive 3D exploration</w:t>
            </w:r>
            <w:r w:rsidR="002C3A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  <w:p w14:paraId="47FF283A" w14:textId="39424E2B" w:rsidR="003E458D" w:rsidRPr="00623BF1" w:rsidRDefault="003E458D" w:rsidP="00CB7E9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623BF1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Technologies Used:</w:t>
            </w:r>
            <w:r w:rsidRPr="00623BF1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Unity, Android studio, Oculus headsets, C#, Java, Rust.</w:t>
            </w:r>
          </w:p>
          <w:p w14:paraId="15FAE854" w14:textId="25E52C42" w:rsidR="002254F5" w:rsidRDefault="003E458D" w:rsidP="008D2FEC">
            <w:pPr>
              <w:pStyle w:val="ListParagraph"/>
              <w:numPr>
                <w:ilvl w:val="0"/>
                <w:numId w:val="3"/>
              </w:numP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3E458D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Results:</w:t>
            </w:r>
            <w:r w:rsidRPr="003E458D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="002C3AF9" w:rsidRPr="002C3AF9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Successfully showcased the Mobile VR Lab project at the University of New Hampshire’s Undergraduate Research Conference (URC) in April 2024, demonstrating its effectiveness in an academic setting.</w:t>
            </w:r>
          </w:p>
          <w:p w14:paraId="4C608EDD" w14:textId="77777777" w:rsidR="008D2FEC" w:rsidRPr="008D2FEC" w:rsidRDefault="008D2FEC" w:rsidP="008D2FEC">
            <w:pPr>
              <w:pStyle w:val="ListParagraph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70EEB0B6" w14:textId="4950BBD2" w:rsidR="002254F5" w:rsidRPr="003E458D" w:rsidRDefault="002254F5" w:rsidP="002254F5">
            <w:pPr>
              <w:pStyle w:val="ListParagraph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</w:tr>
    </w:tbl>
    <w:p w14:paraId="4E43C6C0" w14:textId="77777777" w:rsidR="008D2FEC" w:rsidRPr="003E458D" w:rsidRDefault="008D2FEC" w:rsidP="008D2FEC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2B1161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  <w:color w:val="2B1161"/>
        </w:rPr>
        <w:t xml:space="preserve">Honors &amp; </w:t>
      </w:r>
      <w:r w:rsidRPr="003E458D">
        <w:rPr>
          <w:rStyle w:val="divdocumentdivsectiontitle"/>
          <w:rFonts w:ascii="Palatino Linotype" w:eastAsia="Palatino Linotype" w:hAnsi="Palatino Linotype" w:cs="Palatino Linotype"/>
          <w:color w:val="2B1161"/>
        </w:rPr>
        <w:t xml:space="preserve">Awards  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 xml:space="preserve">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ab/>
      </w:r>
    </w:p>
    <w:p w14:paraId="192C80DB" w14:textId="77777777" w:rsidR="008D2FEC" w:rsidRDefault="008D2FEC" w:rsidP="008D2FEC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9D61E1">
        <w:rPr>
          <w:rFonts w:ascii="Palatino Linotype" w:eastAsia="Palatino Linotype" w:hAnsi="Palatino Linotype" w:cs="Palatino Linotype"/>
          <w:b/>
          <w:bCs/>
          <w:color w:val="4A4A4A"/>
          <w:sz w:val="20"/>
          <w:szCs w:val="20"/>
        </w:rPr>
        <w:t>Highest Honors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– </w:t>
      </w:r>
      <w:proofErr w:type="gramStart"/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May,</w:t>
      </w:r>
      <w:proofErr w:type="gramEnd"/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2023, 06/2023, </w:t>
      </w:r>
      <w:r w:rsidRPr="009D61E1"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University of New Hampshire Dean's List</w:t>
      </w:r>
    </w:p>
    <w:p w14:paraId="5B580183" w14:textId="77777777" w:rsidR="008D2FEC" w:rsidRDefault="008D2FEC" w:rsidP="008D2FEC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9D61E1">
        <w:rPr>
          <w:rFonts w:ascii="Palatino Linotype" w:eastAsia="Palatino Linotype" w:hAnsi="Palatino Linotype" w:cs="Palatino Linotype"/>
          <w:b/>
          <w:bCs/>
          <w:color w:val="4A4A4A"/>
          <w:sz w:val="20"/>
          <w:szCs w:val="20"/>
        </w:rPr>
        <w:t xml:space="preserve">S. Robert Levine </w:t>
      </w:r>
      <w:r>
        <w:rPr>
          <w:rFonts w:ascii="Palatino Linotype" w:eastAsia="Palatino Linotype" w:hAnsi="Palatino Linotype" w:cs="Palatino Linotype"/>
          <w:b/>
          <w:bCs/>
          <w:color w:val="4A4A4A"/>
          <w:sz w:val="20"/>
          <w:szCs w:val="20"/>
        </w:rPr>
        <w:t>a</w:t>
      </w:r>
      <w:r w:rsidRPr="009D61E1">
        <w:rPr>
          <w:rFonts w:ascii="Palatino Linotype" w:eastAsia="Palatino Linotype" w:hAnsi="Palatino Linotype" w:cs="Palatino Linotype"/>
          <w:b/>
          <w:bCs/>
          <w:color w:val="4A4A4A"/>
          <w:sz w:val="20"/>
          <w:szCs w:val="20"/>
        </w:rPr>
        <w:t>nd Craig R. Benson Technology Scholarship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, 05/2023</w:t>
      </w:r>
    </w:p>
    <w:p w14:paraId="5A3EE205" w14:textId="77777777" w:rsidR="008D2FEC" w:rsidRDefault="008D2FEC" w:rsidP="008D2FEC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9D61E1">
        <w:rPr>
          <w:rFonts w:ascii="Palatino Linotype" w:eastAsia="Palatino Linotype" w:hAnsi="Palatino Linotype" w:cs="Palatino Linotype"/>
          <w:b/>
          <w:bCs/>
          <w:color w:val="4A4A4A"/>
          <w:sz w:val="20"/>
          <w:szCs w:val="20"/>
        </w:rPr>
        <w:t>Highest Honors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– </w:t>
      </w:r>
      <w:proofErr w:type="gramStart"/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May,</w:t>
      </w:r>
      <w:proofErr w:type="gramEnd"/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2022, 06/2022, </w:t>
      </w:r>
      <w:r w:rsidRPr="009D61E1">
        <w:rPr>
          <w:rFonts w:ascii="Palatino Linotype" w:eastAsia="Palatino Linotype" w:hAnsi="Palatino Linotype" w:cs="Palatino Linotype"/>
          <w:i/>
          <w:iCs/>
          <w:color w:val="4A4A4A"/>
          <w:sz w:val="20"/>
          <w:szCs w:val="20"/>
        </w:rPr>
        <w:t>University of New Hampshire Dean's List</w:t>
      </w:r>
    </w:p>
    <w:p w14:paraId="3971B514" w14:textId="77777777" w:rsidR="008D2FEC" w:rsidRDefault="008D2FEC" w:rsidP="008D2FEC">
      <w:pPr>
        <w:pStyle w:val="divdocumentulli"/>
        <w:numPr>
          <w:ilvl w:val="0"/>
          <w:numId w:val="7"/>
        </w:numPr>
        <w:spacing w:after="240"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9D61E1">
        <w:rPr>
          <w:rFonts w:ascii="Palatino Linotype" w:eastAsia="Palatino Linotype" w:hAnsi="Palatino Linotype" w:cs="Palatino Linotype"/>
          <w:b/>
          <w:bCs/>
          <w:color w:val="4A4A4A"/>
          <w:sz w:val="20"/>
          <w:szCs w:val="20"/>
        </w:rPr>
        <w:t>NASA Space Grant Scholarship</w:t>
      </w: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, 12/2021</w:t>
      </w:r>
    </w:p>
    <w:p w14:paraId="634F7FB3" w14:textId="77777777" w:rsidR="008D2FEC" w:rsidRPr="002C3AF9" w:rsidRDefault="008D2FEC" w:rsidP="008D2FEC">
      <w:pPr>
        <w:pStyle w:val="divdocumentulli"/>
        <w:spacing w:after="240" w:line="260" w:lineRule="atLeast"/>
        <w:ind w:left="280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p w14:paraId="1B304FD4" w14:textId="08D790F3" w:rsidR="008D2FEC" w:rsidRPr="003E458D" w:rsidRDefault="008D2FEC" w:rsidP="008D2FEC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2B1161"/>
          <w:sz w:val="20"/>
          <w:szCs w:val="20"/>
        </w:rPr>
      </w:pPr>
      <w:r w:rsidRPr="003E458D">
        <w:rPr>
          <w:rStyle w:val="divdocumentdivsectiontitle"/>
          <w:rFonts w:ascii="Palatino Linotype" w:eastAsia="Palatino Linotype" w:hAnsi="Palatino Linotype" w:cs="Palatino Linotype"/>
          <w:color w:val="2B1161"/>
        </w:rPr>
        <w:t xml:space="preserve">Skills  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 xml:space="preserve">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ab/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20"/>
        <w:gridCol w:w="5420"/>
      </w:tblGrid>
      <w:tr w:rsidR="008D2FEC" w14:paraId="5FFB3F47" w14:textId="77777777" w:rsidTr="00CB7E90">
        <w:trPr>
          <w:trHeight w:val="193"/>
        </w:trPr>
        <w:tc>
          <w:tcPr>
            <w:tcW w:w="54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733C34" w14:textId="77777777" w:rsidR="008D2FEC" w:rsidRPr="00864D37" w:rsidRDefault="008D2FEC" w:rsidP="00CB7E90">
            <w:pPr>
              <w:pStyle w:val="divdocumentulli"/>
              <w:numPr>
                <w:ilvl w:val="0"/>
                <w:numId w:val="1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Object-Oriented Programming:</w:t>
            </w:r>
          </w:p>
          <w:p w14:paraId="0AD9559C" w14:textId="77777777" w:rsidR="008D2FEC" w:rsidRPr="00864D37" w:rsidRDefault="008D2FEC" w:rsidP="00CB7E90">
            <w:pPr>
              <w:pStyle w:val="divdocumentulli"/>
              <w:numPr>
                <w:ilvl w:val="1"/>
                <w:numId w:val="1"/>
              </w:numPr>
              <w:spacing w:line="260" w:lineRule="atLeast"/>
              <w:ind w:left="1080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Java, C++, Swift</w:t>
            </w:r>
          </w:p>
          <w:p w14:paraId="4EB5F66C" w14:textId="77777777" w:rsidR="008D2FEC" w:rsidRPr="00864D37" w:rsidRDefault="008D2FEC" w:rsidP="00CB7E90">
            <w:pPr>
              <w:pStyle w:val="divdocumentulli"/>
              <w:numPr>
                <w:ilvl w:val="0"/>
                <w:numId w:val="1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Functional/Hybrid Programming:</w:t>
            </w:r>
          </w:p>
          <w:p w14:paraId="35BB6247" w14:textId="77777777" w:rsidR="008D2FEC" w:rsidRPr="00864D37" w:rsidRDefault="008D2FEC" w:rsidP="00CB7E90">
            <w:pPr>
              <w:pStyle w:val="divdocumentulli"/>
              <w:numPr>
                <w:ilvl w:val="1"/>
                <w:numId w:val="1"/>
              </w:numPr>
              <w:spacing w:line="260" w:lineRule="atLeast"/>
              <w:ind w:left="1080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Scala, Python, Go, JavaScript</w:t>
            </w:r>
          </w:p>
          <w:p w14:paraId="70B61DD9" w14:textId="77777777" w:rsidR="008D2FEC" w:rsidRPr="00864D37" w:rsidRDefault="008D2FEC" w:rsidP="00CB7E90">
            <w:pPr>
              <w:pStyle w:val="divdocumentulli"/>
              <w:numPr>
                <w:ilvl w:val="0"/>
                <w:numId w:val="1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Procedural Programming:</w:t>
            </w:r>
          </w:p>
          <w:p w14:paraId="15A408CB" w14:textId="77777777" w:rsidR="008D2FEC" w:rsidRPr="00864D37" w:rsidRDefault="008D2FEC" w:rsidP="00CB7E90">
            <w:pPr>
              <w:pStyle w:val="divdocumentulli"/>
              <w:numPr>
                <w:ilvl w:val="1"/>
                <w:numId w:val="1"/>
              </w:numPr>
              <w:spacing w:line="260" w:lineRule="atLeast"/>
              <w:ind w:left="1080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C, bash</w:t>
            </w:r>
          </w:p>
          <w:p w14:paraId="50F20A12" w14:textId="77777777" w:rsidR="008D2FEC" w:rsidRPr="00864D37" w:rsidRDefault="008D2FEC" w:rsidP="00CB7E90">
            <w:pPr>
              <w:pStyle w:val="divdocumentulli"/>
              <w:numPr>
                <w:ilvl w:val="0"/>
                <w:numId w:val="1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Web Development:</w:t>
            </w:r>
          </w:p>
          <w:p w14:paraId="70792276" w14:textId="77777777" w:rsidR="008D2FEC" w:rsidRDefault="008D2FEC" w:rsidP="00CB7E90">
            <w:pPr>
              <w:pStyle w:val="divdocumentulli"/>
              <w:numPr>
                <w:ilvl w:val="1"/>
                <w:numId w:val="1"/>
              </w:numPr>
              <w:spacing w:line="260" w:lineRule="atLeast"/>
              <w:ind w:left="1080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 xml:space="preserve">HTML, CSS, TypeScript/JavaScript </w:t>
            </w:r>
          </w:p>
          <w:p w14:paraId="722C0578" w14:textId="3937BCBD" w:rsidR="008D2FEC" w:rsidRPr="00864D37" w:rsidRDefault="008D2FEC" w:rsidP="00CB7E90">
            <w:pPr>
              <w:pStyle w:val="divdocumentulli"/>
              <w:spacing w:line="260" w:lineRule="atLeast"/>
              <w:ind w:left="1080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(NodeJS, Angular, Ruby</w:t>
            </w:r>
            <w:r w:rsidR="00BD678D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, Bootstrap</w:t>
            </w: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)</w:t>
            </w:r>
          </w:p>
          <w:p w14:paraId="1DDACF7F" w14:textId="77777777" w:rsidR="008D2FEC" w:rsidRPr="00864D37" w:rsidRDefault="008D2FEC" w:rsidP="00CB7E90">
            <w:pPr>
              <w:pStyle w:val="divdocumentulli"/>
              <w:numPr>
                <w:ilvl w:val="0"/>
                <w:numId w:val="1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Version control: git</w:t>
            </w:r>
          </w:p>
          <w:p w14:paraId="02B85697" w14:textId="77777777" w:rsidR="008D2FEC" w:rsidRDefault="008D2FEC" w:rsidP="00CB7E90">
            <w:pPr>
              <w:pStyle w:val="divdocumentulli"/>
              <w:numPr>
                <w:ilvl w:val="1"/>
                <w:numId w:val="1"/>
              </w:numPr>
              <w:spacing w:after="240" w:line="260" w:lineRule="atLeast"/>
              <w:ind w:left="1080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proofErr w:type="spellStart"/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BitBucket</w:t>
            </w:r>
            <w:proofErr w:type="spellEnd"/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, GitLab, GitHub</w:t>
            </w:r>
          </w:p>
          <w:p w14:paraId="6E56FB33" w14:textId="77777777" w:rsidR="008D2FEC" w:rsidRPr="00864D37" w:rsidRDefault="008D2FEC" w:rsidP="008D2FEC">
            <w:pPr>
              <w:pStyle w:val="divdocumentulli"/>
              <w:spacing w:line="260" w:lineRule="atLeast"/>
              <w:ind w:left="1080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542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EFB8FC" w14:textId="77777777" w:rsidR="008D2FEC" w:rsidRPr="00864D37" w:rsidRDefault="008D2FEC" w:rsidP="00CB7E9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Satellite Communication Systems:</w:t>
            </w:r>
          </w:p>
          <w:p w14:paraId="1C984CC7" w14:textId="77777777" w:rsidR="008D2FEC" w:rsidRPr="00864D37" w:rsidRDefault="008D2FEC" w:rsidP="00CB7E90">
            <w:pPr>
              <w:pStyle w:val="divdocumentulli"/>
              <w:numPr>
                <w:ilvl w:val="1"/>
                <w:numId w:val="1"/>
              </w:numPr>
              <w:spacing w:line="260" w:lineRule="atLeast"/>
              <w:ind w:left="648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 xml:space="preserve">Ground system operations </w:t>
            </w:r>
          </w:p>
          <w:p w14:paraId="19C62EBC" w14:textId="77777777" w:rsidR="008D2FEC" w:rsidRPr="00864D37" w:rsidRDefault="008D2FEC" w:rsidP="00CB7E90">
            <w:pPr>
              <w:pStyle w:val="divdocumentulli"/>
              <w:numPr>
                <w:ilvl w:val="1"/>
                <w:numId w:val="1"/>
              </w:numPr>
              <w:spacing w:line="260" w:lineRule="atLeast"/>
              <w:ind w:left="648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Integrating satellite payloads</w:t>
            </w:r>
          </w:p>
          <w:p w14:paraId="62FB9DDD" w14:textId="77777777" w:rsidR="008D2FEC" w:rsidRPr="00864D37" w:rsidRDefault="008D2FEC" w:rsidP="00CB7E9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 xml:space="preserve">Cybersecurity </w:t>
            </w:r>
            <w:r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P</w:t>
            </w: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 xml:space="preserve">rinciples and </w:t>
            </w:r>
            <w:r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A</w:t>
            </w: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pplications</w:t>
            </w:r>
          </w:p>
          <w:p w14:paraId="69E410A2" w14:textId="77777777" w:rsidR="008D2FEC" w:rsidRPr="00864D37" w:rsidRDefault="008D2FEC" w:rsidP="00CB7E9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Microservice Design</w:t>
            </w:r>
          </w:p>
          <w:p w14:paraId="6D5EFF86" w14:textId="77777777" w:rsidR="008D2FEC" w:rsidRPr="00864D37" w:rsidRDefault="008D2FEC" w:rsidP="00CB7E9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API Development</w:t>
            </w:r>
          </w:p>
          <w:p w14:paraId="707DAE5D" w14:textId="77777777" w:rsidR="008D2FEC" w:rsidRPr="00864D37" w:rsidRDefault="008D2FEC" w:rsidP="00CB7E90">
            <w:pPr>
              <w:pStyle w:val="divdocumentulli"/>
              <w:numPr>
                <w:ilvl w:val="1"/>
                <w:numId w:val="2"/>
              </w:numPr>
              <w:spacing w:line="260" w:lineRule="atLeast"/>
              <w:ind w:left="648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REST</w:t>
            </w:r>
          </w:p>
          <w:p w14:paraId="4E299ACE" w14:textId="77777777" w:rsidR="008D2FEC" w:rsidRDefault="008D2FEC" w:rsidP="00CB7E9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 w:rsidRPr="00864D37"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Agile &amp; Scrum Methodologies</w:t>
            </w:r>
          </w:p>
          <w:p w14:paraId="692DD4E9" w14:textId="77777777" w:rsidR="00BD678D" w:rsidRDefault="00BD678D" w:rsidP="00CB7E9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Docker</w:t>
            </w:r>
          </w:p>
          <w:p w14:paraId="4378B48C" w14:textId="77777777" w:rsidR="00BD678D" w:rsidRDefault="00BD678D" w:rsidP="00CB7E9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SQL</w:t>
            </w:r>
          </w:p>
          <w:p w14:paraId="20971B33" w14:textId="3AF957AB" w:rsidR="00BD678D" w:rsidRPr="00BD678D" w:rsidRDefault="00BD678D" w:rsidP="00BD678D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595959" w:themeColor="text1" w:themeTint="A6"/>
                <w:sz w:val="20"/>
                <w:szCs w:val="20"/>
              </w:rPr>
              <w:t>Linux</w:t>
            </w:r>
          </w:p>
        </w:tc>
      </w:tr>
    </w:tbl>
    <w:p w14:paraId="220561A6" w14:textId="77777777" w:rsidR="003E458D" w:rsidRPr="003E458D" w:rsidRDefault="003E458D" w:rsidP="003E458D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2B1161"/>
          <w:sz w:val="20"/>
          <w:szCs w:val="20"/>
        </w:rPr>
      </w:pPr>
      <w:r w:rsidRPr="003E458D">
        <w:rPr>
          <w:rStyle w:val="divdocumentdivsectiontitle"/>
          <w:rFonts w:ascii="Palatino Linotype" w:eastAsia="Palatino Linotype" w:hAnsi="Palatino Linotype" w:cs="Palatino Linotype"/>
          <w:color w:val="2B1161"/>
        </w:rPr>
        <w:t xml:space="preserve">Find Me Online  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 xml:space="preserve"> </w:t>
      </w:r>
      <w:r w:rsidRPr="003E458D">
        <w:rPr>
          <w:rFonts w:ascii="Palatino Linotype" w:eastAsia="Palatino Linotype" w:hAnsi="Palatino Linotype" w:cs="Palatino Linotype"/>
          <w:strike/>
          <w:color w:val="2B1161"/>
        </w:rPr>
        <w:tab/>
      </w:r>
    </w:p>
    <w:p w14:paraId="437FE1DD" w14:textId="3FBD8A28" w:rsidR="003E458D" w:rsidRPr="009D61E1" w:rsidRDefault="003E458D" w:rsidP="003E458D">
      <w:pPr>
        <w:pStyle w:val="divdocumentulli"/>
        <w:numPr>
          <w:ilvl w:val="0"/>
          <w:numId w:val="6"/>
        </w:numPr>
        <w:spacing w:line="260" w:lineRule="atLeast"/>
        <w:ind w:left="280" w:hanging="192"/>
        <w:rPr>
          <w:rStyle w:val="span"/>
          <w:rFonts w:ascii="Palatino Linotype" w:eastAsia="Palatino Linotype" w:hAnsi="Palatino Linotype" w:cs="Palatino Linotype"/>
          <w:color w:val="2B1161"/>
          <w:sz w:val="20"/>
          <w:szCs w:val="20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Website:</w:t>
      </w:r>
      <w:r w:rsidR="002C3AF9"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  <w:hyperlink r:id="rId7" w:history="1">
        <w:r w:rsidRPr="009D61E1">
          <w:rPr>
            <w:rStyle w:val="span"/>
            <w:rFonts w:ascii="Palatino Linotype" w:eastAsia="Palatino Linotype" w:hAnsi="Palatino Linotype" w:cs="Palatino Linotype"/>
            <w:color w:val="2B1161"/>
            <w:sz w:val="20"/>
            <w:szCs w:val="20"/>
            <w:u w:val="single"/>
          </w:rPr>
          <w:t>HannahMarsh.github.io</w:t>
        </w:r>
      </w:hyperlink>
    </w:p>
    <w:p w14:paraId="5CDB845D" w14:textId="656A05C2" w:rsidR="009D5C57" w:rsidRPr="009D61E1" w:rsidRDefault="003E458D" w:rsidP="009D61E1">
      <w:pPr>
        <w:pStyle w:val="divdocumentulli"/>
        <w:numPr>
          <w:ilvl w:val="0"/>
          <w:numId w:val="6"/>
        </w:numPr>
        <w:spacing w:line="260" w:lineRule="atLeast"/>
        <w:ind w:left="280" w:hanging="192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2C2331"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LinkedIn:</w:t>
      </w:r>
      <w:r w:rsidR="002C3AF9"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  <w:r w:rsidRPr="002C2331"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</w:t>
      </w:r>
      <w:hyperlink r:id="rId8" w:history="1">
        <w:r w:rsidRPr="009D61E1">
          <w:rPr>
            <w:rStyle w:val="span"/>
            <w:rFonts w:ascii="Palatino Linotype" w:eastAsia="Palatino Linotype" w:hAnsi="Palatino Linotype" w:cs="Palatino Linotype"/>
            <w:color w:val="2B1161"/>
            <w:sz w:val="20"/>
            <w:szCs w:val="20"/>
            <w:u w:val="single"/>
          </w:rPr>
          <w:t>www.linkedin.com/in/hannah-marsh-636678291</w:t>
        </w:r>
      </w:hyperlink>
    </w:p>
    <w:sectPr w:rsidR="009D5C57" w:rsidRPr="009D61E1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62ECC9D-17F5-7F42-BE5F-3431F2A0EC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25E271-8F54-6741-9C15-9BAC0C3DEF36}"/>
    <w:embedBold r:id="rId3" w:fontKey="{23E45F0B-C438-EA48-88CC-E88373A74736}"/>
    <w:embedItalic r:id="rId4" w:fontKey="{473D5933-2291-D145-B79F-CC00AE228394}"/>
    <w:embedBoldItalic r:id="rId5" w:fontKey="{C97FDFE1-689F-1145-B7BE-5C4B7DCF4F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B91AF64-FAC9-6948-BFA6-DBE957CB87F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7C0AE0C-42D7-9147-ACCF-A9C23174729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B7EE3025-4845-4443-9008-BE54DFFD87A2}"/>
    <w:embedBold r:id="rId9" w:fontKey="{2FA1F77C-E0AE-3848-9F3A-E2FF34F399D9}"/>
    <w:embedItalic r:id="rId10" w:fontKey="{EED60D9D-54DE-7B46-BEC8-7CAEC847A4DE}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82270529-E487-624A-A951-AA7E03F432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54E60ABB-15DB-C047-A917-6BF12B7543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7FC0D70"/>
    <w:lvl w:ilvl="0" w:tplc="BD3C1F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760B296">
      <w:start w:val="1"/>
      <w:numFmt w:val="bullet"/>
      <w:lvlText w:val="o"/>
      <w:lvlJc w:val="left"/>
      <w:pPr>
        <w:ind w:left="1296" w:hanging="288"/>
      </w:pPr>
      <w:rPr>
        <w:rFonts w:ascii="Courier New" w:hAnsi="Courier New" w:hint="default"/>
      </w:rPr>
    </w:lvl>
    <w:lvl w:ilvl="2" w:tplc="B47ED7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1813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98BE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16F2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DCF0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D6EC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E62D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E9DAF134"/>
    <w:lvl w:ilvl="0" w:tplc="89645D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70021E8">
      <w:start w:val="1"/>
      <w:numFmt w:val="bullet"/>
      <w:lvlText w:val="o"/>
      <w:lvlJc w:val="left"/>
      <w:pPr>
        <w:tabs>
          <w:tab w:val="num" w:pos="1512"/>
        </w:tabs>
        <w:ind w:left="1296" w:hanging="288"/>
      </w:pPr>
      <w:rPr>
        <w:rFonts w:ascii="Courier New" w:hAnsi="Courier New" w:hint="default"/>
      </w:rPr>
    </w:lvl>
    <w:lvl w:ilvl="2" w:tplc="FB9C23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BAE5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940D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5235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EE06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60F2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4EBA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B643A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E61B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7BC75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D899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3E85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0B0A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5405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EF05A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4ECA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ADEA8F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B4079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A0A93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EC9C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08FF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C4FD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CC93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50803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3499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808EB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95E89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D664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DA5F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AA04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1EC4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FA79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DE55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4A00E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9B6C9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8044F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24CD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6CB7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F437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85E1D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5804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F68E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E02F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D69A5A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1F4AD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049E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64C2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6A49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AECB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D44BB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C6C9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A6D9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D904F5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C8F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1C19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44C7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4D641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6A60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8C61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866A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C825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112AB4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8C25B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8EEA6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A838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18BB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9CAF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B00D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B29F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C043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11CD249F"/>
    <w:multiLevelType w:val="multilevel"/>
    <w:tmpl w:val="545CAD0C"/>
    <w:styleLink w:val="CurrentList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2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18C627B5"/>
    <w:multiLevelType w:val="multilevel"/>
    <w:tmpl w:val="C4D49858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368"/>
        </w:tabs>
        <w:ind w:left="129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38C067F0"/>
    <w:multiLevelType w:val="multilevel"/>
    <w:tmpl w:val="C1AA0C28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4A33552B"/>
    <w:multiLevelType w:val="multilevel"/>
    <w:tmpl w:val="00000001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4DAC7980"/>
    <w:multiLevelType w:val="multilevel"/>
    <w:tmpl w:val="6FCC612E"/>
    <w:styleLink w:val="CurrentList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36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73B77C94"/>
    <w:multiLevelType w:val="multilevel"/>
    <w:tmpl w:val="00000002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90333616">
    <w:abstractNumId w:val="0"/>
  </w:num>
  <w:num w:numId="2" w16cid:durableId="1874419621">
    <w:abstractNumId w:val="1"/>
  </w:num>
  <w:num w:numId="3" w16cid:durableId="401562449">
    <w:abstractNumId w:val="2"/>
  </w:num>
  <w:num w:numId="4" w16cid:durableId="1675844032">
    <w:abstractNumId w:val="3"/>
  </w:num>
  <w:num w:numId="5" w16cid:durableId="1659578959">
    <w:abstractNumId w:val="4"/>
  </w:num>
  <w:num w:numId="6" w16cid:durableId="947850565">
    <w:abstractNumId w:val="5"/>
  </w:num>
  <w:num w:numId="7" w16cid:durableId="649015476">
    <w:abstractNumId w:val="6"/>
  </w:num>
  <w:num w:numId="8" w16cid:durableId="1724019704">
    <w:abstractNumId w:val="7"/>
  </w:num>
  <w:num w:numId="9" w16cid:durableId="900289252">
    <w:abstractNumId w:val="8"/>
  </w:num>
  <w:num w:numId="10" w16cid:durableId="316541461">
    <w:abstractNumId w:val="12"/>
  </w:num>
  <w:num w:numId="11" w16cid:durableId="260843541">
    <w:abstractNumId w:val="14"/>
  </w:num>
  <w:num w:numId="12" w16cid:durableId="54865147">
    <w:abstractNumId w:val="10"/>
  </w:num>
  <w:num w:numId="13" w16cid:durableId="241372547">
    <w:abstractNumId w:val="9"/>
  </w:num>
  <w:num w:numId="14" w16cid:durableId="2127037740">
    <w:abstractNumId w:val="13"/>
  </w:num>
  <w:num w:numId="15" w16cid:durableId="5964453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C57"/>
    <w:rsid w:val="000B3F42"/>
    <w:rsid w:val="00103D16"/>
    <w:rsid w:val="002254F5"/>
    <w:rsid w:val="002C2331"/>
    <w:rsid w:val="002C3AF9"/>
    <w:rsid w:val="003603F9"/>
    <w:rsid w:val="003C1EE4"/>
    <w:rsid w:val="003E458D"/>
    <w:rsid w:val="00470F26"/>
    <w:rsid w:val="00623BF1"/>
    <w:rsid w:val="0078320D"/>
    <w:rsid w:val="00840A11"/>
    <w:rsid w:val="00864D37"/>
    <w:rsid w:val="008D2FEC"/>
    <w:rsid w:val="008F105C"/>
    <w:rsid w:val="009D5C57"/>
    <w:rsid w:val="009D61E1"/>
    <w:rsid w:val="00B42436"/>
    <w:rsid w:val="00BD2E3B"/>
    <w:rsid w:val="00BD678D"/>
    <w:rsid w:val="00C3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53EFE"/>
  <w15:docId w15:val="{9577A156-7661-4444-B827-D98BA94A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paragraph" w:customStyle="1" w:styleId="divdocumentdivSECTIONNAME">
    <w:name w:val="div_document_div_SECTION_NAME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">
    <w:name w:val="div"/>
    <w:basedOn w:val="Normal"/>
  </w:style>
  <w:style w:type="paragraph" w:customStyle="1" w:styleId="divname">
    <w:name w:val="div_name"/>
    <w:basedOn w:val="div"/>
    <w:pPr>
      <w:spacing w:line="640" w:lineRule="atLeast"/>
      <w:jc w:val="center"/>
    </w:pPr>
    <w:rPr>
      <w:b/>
      <w:bCs/>
      <w:caps/>
      <w:color w:val="4A4A4A"/>
      <w:sz w:val="52"/>
      <w:szCs w:val="52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60" w:lineRule="atLeast"/>
      <w:jc w:val="center"/>
    </w:pPr>
    <w:rPr>
      <w:sz w:val="20"/>
      <w:szCs w:val="20"/>
    </w:rPr>
  </w:style>
  <w:style w:type="character" w:customStyle="1" w:styleId="sprtr">
    <w:name w:val="sprtr"/>
    <w:basedOn w:val="DefaultParagraphFont"/>
  </w:style>
  <w:style w:type="paragraph" w:customStyle="1" w:styleId="divdocumentSECTIONCNTCsectionnotbtnlnk">
    <w:name w:val="div_document_SECTION_CNTC + section_not(.btnlnk)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2" w:color="auto"/>
      </w:pBdr>
    </w:pPr>
  </w:style>
  <w:style w:type="character" w:customStyle="1" w:styleId="divdocumentdivsectiontitle">
    <w:name w:val="div_document_div_sectiontitle"/>
    <w:basedOn w:val="DefaultParagraphFont"/>
    <w:rPr>
      <w:b/>
      <w:bCs/>
      <w:color w:val="4A4A4A"/>
      <w:sz w:val="24"/>
      <w:szCs w:val="24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ateswrapper">
    <w:name w:val="span_dates_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</w:style>
  <w:style w:type="paragraph" w:customStyle="1" w:styleId="spanParagraph">
    <w:name w:val="span Paragraph"/>
    <w:basedOn w:val="Normal"/>
  </w:style>
  <w:style w:type="paragraph" w:customStyle="1" w:styleId="spanpaddedline">
    <w:name w:val="span_paddedline"/>
    <w:basedOn w:val="spanParagraph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ivdocumentparlrColmnsinglecolumn">
    <w:name w:val="div_document_parlrColmn_singlecolumn"/>
    <w:basedOn w:val="DefaultParagraphFont"/>
  </w:style>
  <w:style w:type="paragraph" w:customStyle="1" w:styleId="divdocumentparlrColmnsinglecolumnulli">
    <w:name w:val="div_document_parlrColmn_singlecolumn_ul_li"/>
    <w:basedOn w:val="Normal"/>
    <w:pPr>
      <w:pBdr>
        <w:bottom w:val="none" w:sz="0" w:space="2" w:color="auto"/>
      </w:pBdr>
    </w:p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egree">
    <w:name w:val="degree"/>
    <w:basedOn w:val="DefaultParagraphFont"/>
    <w:rPr>
      <w:b/>
      <w:bCs/>
    </w:rPr>
  </w:style>
  <w:style w:type="character" w:styleId="Hyperlink">
    <w:name w:val="Hyperlink"/>
    <w:basedOn w:val="DefaultParagraphFont"/>
    <w:uiPriority w:val="99"/>
    <w:unhideWhenUsed/>
    <w:rsid w:val="002C23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23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E458D"/>
    <w:pPr>
      <w:ind w:left="720"/>
      <w:contextualSpacing/>
    </w:pPr>
  </w:style>
  <w:style w:type="numbering" w:customStyle="1" w:styleId="CurrentList1">
    <w:name w:val="Current List1"/>
    <w:uiPriority w:val="99"/>
    <w:rsid w:val="00864D37"/>
    <w:pPr>
      <w:numPr>
        <w:numId w:val="10"/>
      </w:numPr>
    </w:pPr>
  </w:style>
  <w:style w:type="numbering" w:customStyle="1" w:styleId="CurrentList2">
    <w:name w:val="Current List2"/>
    <w:uiPriority w:val="99"/>
    <w:rsid w:val="00864D37"/>
    <w:pPr>
      <w:numPr>
        <w:numId w:val="11"/>
      </w:numPr>
    </w:pPr>
  </w:style>
  <w:style w:type="numbering" w:customStyle="1" w:styleId="CurrentList3">
    <w:name w:val="Current List3"/>
    <w:uiPriority w:val="99"/>
    <w:rsid w:val="00864D37"/>
    <w:pPr>
      <w:numPr>
        <w:numId w:val="12"/>
      </w:numPr>
    </w:pPr>
  </w:style>
  <w:style w:type="numbering" w:customStyle="1" w:styleId="CurrentList4">
    <w:name w:val="Current List4"/>
    <w:uiPriority w:val="99"/>
    <w:rsid w:val="00864D37"/>
    <w:pPr>
      <w:numPr>
        <w:numId w:val="13"/>
      </w:numPr>
    </w:pPr>
  </w:style>
  <w:style w:type="numbering" w:customStyle="1" w:styleId="CurrentList5">
    <w:name w:val="Current List5"/>
    <w:uiPriority w:val="99"/>
    <w:rsid w:val="00840A11"/>
    <w:pPr>
      <w:numPr>
        <w:numId w:val="14"/>
      </w:numPr>
    </w:pPr>
  </w:style>
  <w:style w:type="numbering" w:customStyle="1" w:styleId="CurrentList6">
    <w:name w:val="Current List6"/>
    <w:uiPriority w:val="99"/>
    <w:rsid w:val="00840A11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hannah-marsh-63667829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annahmarsh.github.i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+1(603)953-3094" TargetMode="External"/><Relationship Id="rId5" Type="http://schemas.openxmlformats.org/officeDocument/2006/relationships/hyperlink" Target="mailto:hannah.marsh@tufts.ed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HANNAH R. MARSH</vt:lpstr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HANNAH R. MARSH</dc:title>
  <cp:lastModifiedBy>Hannah Marsh</cp:lastModifiedBy>
  <cp:revision>7</cp:revision>
  <dcterms:created xsi:type="dcterms:W3CDTF">2024-05-23T19:53:00Z</dcterms:created>
  <dcterms:modified xsi:type="dcterms:W3CDTF">2024-05-31T01:14:00Z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3dcc7b35-d356-4648-b530-f8ca728a22e5</vt:lpwstr>
  </property>
  <property fmtid="{D5CDD505-2E9C-101B-9397-08002B2CF9AE}" pid="3" name="x1ye=0">
    <vt:lpwstr>OEwAAB+LCAAAAAAABAAcm8d2q1gUBT+IATkNyTlnZoBMzhm+vnk98/KSZXQ5Z+8qyWYoniNhhuNwWCRgkmchGqERUWREjiQEmKnpsmkL5fwrHOyHqinWLT+1rYba3MnKo3GgwQO+Umk3SCpYt/8Y2towYK/QLjRkKyzzppOfpN8fGCkJxjW5awR4XbpuB+lL0mFahjKnoUEdp3ceU+JGwVB5VynsHq/RXhOBG3LF9NabK3P+JkWYyfEHDMmWqhb</vt:lpwstr>
  </property>
  <property fmtid="{D5CDD505-2E9C-101B-9397-08002B2CF9AE}" pid="4" name="x1ye=1">
    <vt:lpwstr>s3pCwK2zpz60CwsN8EMD1Q7BhUKFZV6tkSbbNVcOnXrCjthEDhHQce5WLQoBQ6iB1JI2DMox5cnl1LV9FIxgbDjfmhMdl5aHhT8IhQ6Mo2YTMobyCKHOFGamI0rjdk01DQoUb/jL9F5GikDJCpC3tK46aQ7Y3Km/22p/2CJCq1lkJvYhbuxBG4x2YkFha5OiLjLCKZ61+T4+MyUwasnS5GTacJuNZ2fuzobyEe5PoxrOq/8hxCX58sqSDjCASyr</vt:lpwstr>
  </property>
  <property fmtid="{D5CDD505-2E9C-101B-9397-08002B2CF9AE}" pid="5" name="x1ye=10">
    <vt:lpwstr>QtHsj9qZOA48jSSMLGLVJCsd4tumfItjzaDq+BHwjzN1+Qz09cPQDn+f4lXUzAiOv6dJnXW2MotFEwSrpfZEhaJpwMk7xbutYcHOWBgPBtkEaVaEOnlbztTVkUtFi5qmNWEpk6bzBsgfXn5HOqwLjYitQPr36orwbPKnVwzJIlG3WkUmMyXIvekRnzMpsp/nfLOKVg68FULNixVLhSr8NYwheAGt2ekpXjFGXvfL2+tLwJrOkviRPFirzuuZXNA</vt:lpwstr>
  </property>
  <property fmtid="{D5CDD505-2E9C-101B-9397-08002B2CF9AE}" pid="6" name="x1ye=11">
    <vt:lpwstr>8wrm3hWuGFintVuqmQ/zszxHzJS9BcGbxf8eukpQlQpH06zj7IoZ4J6wCh38rY15rmTMP8Ovmke8PKshfBC//BWKDyFYpQx1teQqNrYUXshutji8G4RO5HxQUC1LE99/pETkK3yEUgw/jR1+z4o+X55XCDH7uQf0o5HqVdHppRbcEky2r7jn1vPf82Yoolm3E5zRHeMZM05/4G9nJBD6QctbQg84TnHspL9bE6++WsXfYMCmoopadYps8CmkA8z</vt:lpwstr>
  </property>
  <property fmtid="{D5CDD505-2E9C-101B-9397-08002B2CF9AE}" pid="7" name="x1ye=12">
    <vt:lpwstr>/shmKPXOmX6Tiq6jbw+IKLA90iYCap7z4kImzTFDFtwc2nXusa9xHQIQYTOz0Gp+TfnngUM6O4U8d5AsAaZHFc9WIgV3i6rJ2ZdS0xfgOGGR5lRBcybN0H8TzKDXybaiHyaZQv7pb9eT2XZc3R2O05G5rzAu3wrB/BeKNbcezi+YZl5orBN8hNwnrO17fQ1GioVeQRk2hjv+JpNr5lZi2qTFibwi8sChV57iryK8On99qktE7XVqE51AGvo/wDP</vt:lpwstr>
  </property>
  <property fmtid="{D5CDD505-2E9C-101B-9397-08002B2CF9AE}" pid="8" name="x1ye=13">
    <vt:lpwstr>C8tRq9ma6vrqcD8z98QDpVOPJin8XfNEDjDBD6poXVbgWzV5mheXlwWpaMHfBAE6wmB7Vd6IzNiiaa512CkQgtU95Z3zoo3jSvzpwSVyEqYGwfG7VOUelNYcMKii5Os8p63CLNOU6szO+/pC03lkGc/URCK4fzlmkYVfi5ZFmpziBFqTPDYt2Ebp/OqHaQiuQT2ddCzsA5Kx1g7SCX5X6IoCxfaG4TjgnaKzqGILmPNOAunUF4vBjSdbH7XHPMg</vt:lpwstr>
  </property>
  <property fmtid="{D5CDD505-2E9C-101B-9397-08002B2CF9AE}" pid="9" name="x1ye=14">
    <vt:lpwstr>eWmUw6NTwThgaEE9x3gE5vu+mJfysWJb8GhdsDhW/kQPMvJQj1eJKHksNv1BAhgjALqFdmPB5HoMpLCccYS/gYpL7KxSoHteOH2ULs57m2F1dCB5+zh6wSXxDdNAmTCRl/AfVi+xVA118dVtJ6/mQx6FqZr0aJ4HyzW+z6jHSO+YFwG9hXzV74ZBnIBYqcao58og8CSovLzUYUw2PF5fdaTsY6H9lY90Hkd3UpGse07tPiNqWu5zEagERc73XpS</vt:lpwstr>
  </property>
  <property fmtid="{D5CDD505-2E9C-101B-9397-08002B2CF9AE}" pid="10" name="x1ye=15">
    <vt:lpwstr>wnBNWITdhgvvKgyzLq4zqPHlv3OKnDM7iTkUGhg1w9yvcCIrA7re+mjgE6MgGnWX/hSc6Prmtv0wnbisemV4y2J0WogfdFARUD5Zzf6X2iABu8X2FVOMs8Vf7WBOVWMW8vC4ubToifK3fZPs/A8lYv+vXEets9DWPpn1n/VX/o4v5P6c9DXf682o3yI6z9KZao/yrjPaInVv18RXBpN0HMA7/Z41TQEXWdwl8AP6m92jP1AYDnSgomMQDsjTpNG</vt:lpwstr>
  </property>
  <property fmtid="{D5CDD505-2E9C-101B-9397-08002B2CF9AE}" pid="11" name="x1ye=16">
    <vt:lpwstr>Jey7tC1a6+fQmUe/FGXp7O2omby/1HeEFLcZm6nldvVF4Y9c37FCgftuACNopkz2qPfxeWQ+A7YRa6z8Q4CcZZXTRiAR0WoaDb2q+z3udjyul5FZLMY98UHhqVQmTbCuVmncQ6hoEukYgFuyQeauIhuZZwR3T2PAEFaW+snJjf75hgOlz8z301veNkcjbMB7t7W7ey5mzgiVNNLpa0rtrPJp0EYIgAQUwkSOA3F96CsiQKMOhPpdrLVbzuRqxZi</vt:lpwstr>
  </property>
  <property fmtid="{D5CDD505-2E9C-101B-9397-08002B2CF9AE}" pid="12" name="x1ye=17">
    <vt:lpwstr>PuC9WvSD6jff4ZsWu5Gyvc0QmPnQr+1+coimQm9CVaK+kBuVBGEoRUzBJk7z8U/tt5r8lXEHuDnQBBBrg1uJv98dCGXkuCwoI0PpKPtkNbXaJBP9u2CQYFd/A3jXtYOR/3st4qtKzCicMSlYGoP+ahSedE0Ajjz/DaQMyjjQS2mj0j/7NMbTor/iTFCT2HQ+ctMZBKEQuVL0ivGcbcXlRDu7dau6tLUbWn/RuYcHEGuU9eW3Sbe723+/U2WN1Wz</vt:lpwstr>
  </property>
  <property fmtid="{D5CDD505-2E9C-101B-9397-08002B2CF9AE}" pid="13" name="x1ye=18">
    <vt:lpwstr>xJQUwnkCuDd7ihg7PTredM45a27U/62QZsKqfvrSAjsTEZ5dwSI6VXd0mCaz4chDMRoIyFAbg78A+sB7hd9r+rSDWdNzRwLu/vC9jpAVoWT4R+dDOHQbe8QD+6W9es8Uj5CgIckLpNJH1564s3JGQRiemqYZoJHkmG2vXWt1+K7PyudEl//z5nBe9lJ6yR+FtI7Ze72c+icLwNGZWr049/70P5UYU0xhF7QKhw2NRCSv7mq3oI7D4tuzGpcfTL0</vt:lpwstr>
  </property>
  <property fmtid="{D5CDD505-2E9C-101B-9397-08002B2CF9AE}" pid="14" name="x1ye=19">
    <vt:lpwstr>V8Y/Ppoj5US9U9s4w2mSzLdRVFcZhwjUkRhzCCMD813UywDEzkq6esL/hnolpSyEDlORFm8psD+JMeN+wb8qbMqIG2TRfv7JsEHuXATLKgY8RuNCh2ATJYIQVaBXWl+RX5x0Me+kn/nGz0KmFZhufacEWmU+N3kONO/EbkKZdwWSGzyR1QeDqAxRwH9KkCIbsaED0cLMTZAj4TwpskYGpIEmh2oppUwBGitvhQ9VXOAbCrglLaX32VFCp1ZJZYq</vt:lpwstr>
  </property>
  <property fmtid="{D5CDD505-2E9C-101B-9397-08002B2CF9AE}" pid="15" name="x1ye=2">
    <vt:lpwstr>k8EIjrou+urY4dCzOinmG3hJYny9J3v6c24N1SwVEaSRqO66jaaA/OBSbATfXglbVqCFYUhGnzMAn7zbeUbpKOz2sdQFDc8qjqLQQNH8U7Moh7C1TpFUP0TwMgIWAhQNosnkBskBHReNrPRwK4tqBs7K+Z/V4NLMPTAL5ZXSet75/SEvv7iNuslcWCvOlb81s0mACmPHiwJx7yguJtlA/+bn+44CRluk+7786jcUw7+UfFk3O78c3vP6pUXCPsB</vt:lpwstr>
  </property>
  <property fmtid="{D5CDD505-2E9C-101B-9397-08002B2CF9AE}" pid="16" name="x1ye=20">
    <vt:lpwstr>aXtQWbyreJlvjzzXpfwIvg5w5AebL760f6khMWmfXH8YIJmVq+WCNCAcz7iW2YM62wetdMHd2swua4cZWXCZEbpLzWfqC1WqnWB/CCYtpOo4Pq9zpPGRb/b1oMgbWNqzBhMlOqljW+2wwW4Kgw41FK8IupROIbtjwndowVmbepfy1N9dqdzvhL5MlXTfcSWAASJcxC5kNG5wrhJuaiS9GaFO+J3iBJCIhV9uqZaiuoCwyyuXrQg3TTYlN6P0hx8</vt:lpwstr>
  </property>
  <property fmtid="{D5CDD505-2E9C-101B-9397-08002B2CF9AE}" pid="17" name="x1ye=21">
    <vt:lpwstr>zQXpa9Y5P2dr3yZZVUMlL+aeoCv0lVi03npMthfUeYYm9F0YVoHMdCYfsbaUXbMxp7nCcSvbDXlPT3Xt6Xq1nXD/+c4USesWNM1o62VKhBWPS7dfsMvxndZPeCB6ZW25Iim+0/mHJn10DTsxQvgYV3Iia24uSM4Q9GSR+1lZ+DMH65GOWp7mJs2UBW8rmqBmevj3EbGGSioE/QDrvOR+4lFJlbJ2XKxYieACJjg7Zc2EQyGG0Tss8zKL8tSEbYA</vt:lpwstr>
  </property>
  <property fmtid="{D5CDD505-2E9C-101B-9397-08002B2CF9AE}" pid="18" name="x1ye=22">
    <vt:lpwstr>OOplrsHK2NoTjfhF+/W9DwZUzS0QH1cCOQvI7JKF1g/9FbyeQ0xhz7F/jHcuK8qq0pBNYZUEexMcWKxEzYeyZMc8ObOPYZVD3twvJVP0HLR7cCclCNDd6Y4Jh5uQMwB6uqOpt7ZfdWOABEhJ5ZMcV868SWP6hiVnZeZ53+0MB2oM9V66EASVOOT5bKMq9K3Ld5Pc8WC9m0PC0l4JPI0U4XXU0VUKklJWT5zZJ0yFTTJmMcOkphN1RNLu9/i8eA7</vt:lpwstr>
  </property>
  <property fmtid="{D5CDD505-2E9C-101B-9397-08002B2CF9AE}" pid="19" name="x1ye=23">
    <vt:lpwstr>DsrfVf0dR0uCPd4l211nKJdtsk4W9H/ZUv5ARpg/cjSDOBWODXdIkiiU0gM4VonfYd4EzapFTskf76hsmopxpAYEbPvd7FmPxarAbkO6+ehH/MG95VXGMrDNeGFH/sYD0x/nR397QiMIpsyHae9cHYi3w+9/oK4lmNRsuSqhrF0G+5dhvw4WSsWvwWGcAnP1RE2h2KG/3YEXYNaQc2H3KeUE1dTtBSZVNXhb8jnzE+gU78qaB0/r4zlcrW10E1Q</vt:lpwstr>
  </property>
  <property fmtid="{D5CDD505-2E9C-101B-9397-08002B2CF9AE}" pid="20" name="x1ye=24">
    <vt:lpwstr>vygIuKrne5sfIfrcOinF/nMqtTBfWses2qSHAl5y/Rd44u47V5uzjQ880hc1wQ+hJUBUz6IWBQrbiugwBPiP5NmdkJSieSRswDb4ShwMRF3Vz6OGaWyPQowMxn51XBy9ybZjQMaW+3NFwvpakoSyL4uP4MexRPFKvRbpfw2AJDLss0Rf7C9doezDncrMkED7jJrcfsYfHqfHmt7J21LHilsyhVQdZ4t0MRdmiji5MsjBS9LP+nq/fi6Jfp3nnYw</vt:lpwstr>
  </property>
  <property fmtid="{D5CDD505-2E9C-101B-9397-08002B2CF9AE}" pid="21" name="x1ye=25">
    <vt:lpwstr>zhI+mj6Kh2Q6xAAuH8SncZv+E8glxtPOahT8DNOwEksVWxIUG2edwyURI0SJMbJTI4khRMNLg36P4HwO5RI81UMADT0vgDG90p29hCHvOcaDxUbf42Bika1ntJ68vF+jSD3tTnmimglS1+6UjCLdoHg5f+IxAJOyDfzR6PAUqQD5xQkIqqLKq2MpEiCEt+kr3MNlMgPLP8++u/YsczXh/Da9M6N+GEK1flT6gBa6x/gVtwwrODP417ddr3/0/VU</vt:lpwstr>
  </property>
  <property fmtid="{D5CDD505-2E9C-101B-9397-08002B2CF9AE}" pid="22" name="x1ye=26">
    <vt:lpwstr>ULPaKlcQfdY9gjMFRcz/pbbuBeoQzWn0Ey452JDML1dfpvq6ne3+cPPA8d3+78/JnIc9vIn4mKTgriZJ2iSwk1YzATWvsmKhZuTVHZF5Ufh9It/R+AmE688pAYP/MCGJwpsC4o1eLCT89SBN2dz8uz6c7mLNM7mYhQyS8KOVUEUyIoRMvy47oWaNXOB2dWWARdxGiRXLNkToZ3J9XFO1I2+t1DdJSHaetkSDOjNDYmGsWhFub65UrWWLUPL0PDA</vt:lpwstr>
  </property>
  <property fmtid="{D5CDD505-2E9C-101B-9397-08002B2CF9AE}" pid="23" name="x1ye=27">
    <vt:lpwstr>Rg/PWuD0qhFw88BJabcEfT/MEVTA5Fv1G689VUQiQVTzh4o8JV5ATnZoLF6TIgNaI8xBW5vDZCQXXPscUZjUXJbR+W2AnSdGhZG3eaPOKm8AEooqDyzgJGGUm/AtQxyzrtf+pmFnBPptGpAkMNScvhG3Ml3jL76vIQo9wfwYB5ZZy5Ac1UJiUgoe4+rQLSWrFLHiVfIhnX1myolz2kG30IpLnbuTwpl+WtYW+ei4Z9irQnBirnSvPoid1vJx7Nu</vt:lpwstr>
  </property>
  <property fmtid="{D5CDD505-2E9C-101B-9397-08002B2CF9AE}" pid="24" name="x1ye=28">
    <vt:lpwstr>IguFynULSpRYEzTfdjuxE57eTUKrLZUuFziChSZM+w+qq0kovTq5wLqqUt6A7NveDh5aicD2dbGY/1UM0nNEA+1CMQ7r0QtFO6tO9hsvGFOZnRyq4yhI1b2ZIKaL17vLeI6fpAYohgPCHcQgvHZF51JI+q4moHNkiq6htL6CEXHycwFOOMZNwrjoYyO9A/dJLmI/g+/baexb+OW1nLiy4veZ7bdWYo1eXy4ZEyFYT6q5I3VsArM/2gQ4xc6PaOm</vt:lpwstr>
  </property>
  <property fmtid="{D5CDD505-2E9C-101B-9397-08002B2CF9AE}" pid="25" name="x1ye=29">
    <vt:lpwstr>AVKmRbRwRwswYbCuusuOmy5+IMvznL/SsXzeIobUW2NIooTMAhP6fltBO6/kIB8gcqrMtxqY51j1/8YQF54eSCRUvkp08NFYdiv5dIsShjKuVNQuLMburMj/P6zZWqVSkDc6KQAhjNjyaz4zp6xX73EDbUKEZxfC1o67kQ0QUtXXicO/DEM1iOIETzCVJ2ypEgPYHQE0P4UOhSEB0gg/7lDYH/shmvYSbwhVIsnNk12DHh9GjgvNmAl2s6YmfG/</vt:lpwstr>
  </property>
  <property fmtid="{D5CDD505-2E9C-101B-9397-08002B2CF9AE}" pid="26" name="x1ye=3">
    <vt:lpwstr>+xRd03+CSy6F8L36sWmSQtwJXlotR8uESkyhazF96bv1pOSaoZKfyFDbq2/wRBLVEKLrbMVRxHPq+hw03xMIZblnETV0VeOB+ufA6iWMk3+btDSNrCxFSr9HZZD0CX8JrXCkOViOLs3bGur3JkONcV96qGOwJIg1cePSi/guKjfoPyaILJACXEBH14gRChsswwiFRL3tC4vWjDDIQ2d/RCyTZNBTdQffkCTFVgoxowSbjnsnmn9xdQ8TRTqWdlO</vt:lpwstr>
  </property>
  <property fmtid="{D5CDD505-2E9C-101B-9397-08002B2CF9AE}" pid="27" name="x1ye=30">
    <vt:lpwstr>gCx2gLS54c1cRVneUJcKUmS+cTHWoE+jxVJ0rvKp7hY/l3gstGocTirxCitzYqhGHTBdC5YMBwcLv6du37yEtcFdcme6bnZaZv+5EzAFvXxSFYcDMISmZJc745kx01o0Olocevd5OtP1Nrfyrv5xDwk2kG8AudyCPEjI/4E5FH/Xqy5cSrcyL8L9tAm/VdUFa7RWm6IYxA33KYZGcEVXVARZ9acja//S5E5JMrSvXh7kvm4wbaKAvypaElOSPeo</vt:lpwstr>
  </property>
  <property fmtid="{D5CDD505-2E9C-101B-9397-08002B2CF9AE}" pid="28" name="x1ye=31">
    <vt:lpwstr>vguGQy9Rxvy3Fhp1EDSxuDLYtdZHItB76cA/sOcnavpf/TaG3caaVcY5UhGwY/eyJJyXF/YbKziJx5Ub3ZqY1om2768T2bvhNwcw30bXtKboyU3tOEoTDn93GeCJm2Wl47p2SizAKxMd2ojpcYDq07w3CtN79Bry38E0Qns+ccocsAHAP+ynJ4z0QLeoqv9htazdOuV8BFY5gkEoEtnL30jJt2o/5CSYXnG1H6Qjty1xHEfvc7yIhdRBlAcAX20</vt:lpwstr>
  </property>
  <property fmtid="{D5CDD505-2E9C-101B-9397-08002B2CF9AE}" pid="29" name="x1ye=32">
    <vt:lpwstr>ssKbsjGBgmvHcRV3cVYK4JlgFk/JT+tyqBKbZzb/IJ9iW1VIXJwvdcQ/3B590Llgfq0z6ciVsItWV8C77FuAj7uh8ybDMNlBOqUezY/rRoOV/2X4/sy/5x1VbcFUi9JFkQ0tMFpbrxI/bDTnP2st6AQjEFwUZrbrC2UY1TltcV6UYMX4CVQi7yb9GjQlDE5mFS4+Zb9fuAMDIKcXcBbqTq7/TE91W4OrlukMrwX8AxGlcXv9xtDzCOxXmjQR6L+</vt:lpwstr>
  </property>
  <property fmtid="{D5CDD505-2E9C-101B-9397-08002B2CF9AE}" pid="30" name="x1ye=33">
    <vt:lpwstr>w/Vsqd7Y6KgN1PDEhD/46VMag9Du/MK75PHiccStAuKBctzI77kqS6PLRwnV6PjbU/p0mcvwe205mE5qnyNnaL6z6IYrvmsSp6KficGsUUM5L1y/CFptZNpqXg6cLaeEQ4MazBhrkfddnLhEqRg83EpnutbaGwrvk0OAPCYXoz4O8BwUmJXK8mAoiEBHRffaSMSSiBN8zp8PUlXoakrZokfBM0uXxmMYNj8s9qLzvH+JRkf+X64NgfXEak6F1Ja</vt:lpwstr>
  </property>
  <property fmtid="{D5CDD505-2E9C-101B-9397-08002B2CF9AE}" pid="31" name="x1ye=34">
    <vt:lpwstr>Yx/O4WeHIYL2Ph28unyBfEomG3si4Rzu9fMpQ/tU/Eu7hHfzU37ljN3nOY9w3k2/2BgLHuSoKQ6SA0VUmHJk9kNZLzXiIN7Y5PWk/7/RM4MaT63PqbSWZvRPluR9DNDxHvZMu1nqsIW0gKa7EcK51oLSvPqzxFH1osHAwa6cpgeyeew8DTnkv9SRAZPAX73f1bY8c9awkmNWRW9ijJvIhyJyqAL6RuEUkksFDqDzDDsm09rJmsGf2t4mF9ReE8V</vt:lpwstr>
  </property>
  <property fmtid="{D5CDD505-2E9C-101B-9397-08002B2CF9AE}" pid="32" name="x1ye=35">
    <vt:lpwstr>XEK7nvt4o6IHq4+o5/kxN9f5UYOOIFtZIKP9DSOJhKI/wQBSey2LoOOC/PiX8j+4KDBGs0Z+X1jXojnoc1ExNuzFrgOjmwRQJBS4YmgpDxLERdxBbzJv4582J91Sup2ciJ6vJ23VDwJ/qjqBNVPWvMlEJaE0jSmJm/9oCfUaVL1OFGSzvVHwTtL0xsJ23Ozn5Vagd58CuRTexb1DmW2asO6d3PjGwx/fmRKAqh3fhd+FNGT1Wm1XO8/dOGOWdG5</vt:lpwstr>
  </property>
  <property fmtid="{D5CDD505-2E9C-101B-9397-08002B2CF9AE}" pid="33" name="x1ye=36">
    <vt:lpwstr>w/Uk3UwPdM+piMVY97nhKdE+t8n6sfxjw1iUVS+WqV/HY9x9Fwd8KImUCWfJVBDb7WETtgbMoAfpirc6+xcW9RWO8AHC91TqmMIL/yrIl5I8MtRFl2aG0F3yB4frlnOHwHjSAM3Qt6d/8jCu0LTZVOP1sybsEtyyMUpbAtjazn5foGmWT8rUKmCyr3VD/Oh8x98Tw86IrcYQmbmEVXcpITUuYf20yOAcJY7NosSRPNxCb4y3xQ1CqdY1IFdwqB8</vt:lpwstr>
  </property>
  <property fmtid="{D5CDD505-2E9C-101B-9397-08002B2CF9AE}" pid="34" name="x1ye=37">
    <vt:lpwstr>IcHBRCmszn89dYDGdhXw+YgjYO3ZeUqchw1Ux5r2vsD3l0EXSoxcXWzZkGaml+Qtetd4Ak/18s4aUytsKtw1puiJ13wIgH4jO1w/euwZyG94UgpEi8Jt+epMc0u/5xHYpNHGPVAlZnR3RnUqxHoEleRJSmUXct6L7ZlnezpEIvL9pARtna3T+o8THPqxO3YVpl7BPv5YnE/37ptwJMxG/tL3uJEkrzSe5zqrJ4lXirHs1W54609ggCBXDv/B42H</vt:lpwstr>
  </property>
  <property fmtid="{D5CDD505-2E9C-101B-9397-08002B2CF9AE}" pid="35" name="x1ye=38">
    <vt:lpwstr>/biwDreqU4Z/Y6pVfpieULz6oShuQYAqBYeQc+n+Lv/aU12avXsPfnHvHPHwzgjIMpVVt0K/V36501FYotc3osLuFPcHzHZO67XHXfph0l7tydyldAcXqjcdR3fco0gvsELv0K9zsztxs1HiyhMumQ/eAdKNphQqcLtOVSr7biyHXnnI3CSNqPdlUix80iDKytVY+bRAZwLA/IPxUskLAuE2o+PGkb6H/aktAhSi8jZSEdHtZ+vYuBfFy8UMbgz</vt:lpwstr>
  </property>
  <property fmtid="{D5CDD505-2E9C-101B-9397-08002B2CF9AE}" pid="36" name="x1ye=39">
    <vt:lpwstr>Z9W7ONB38Mmr56IYFozxWR/A5//fkW7q3wWsofu8WxE0cSFKehfScGE4e7eQt6ZSNjp2pFxtSjFsrYSfYppyJ/I3ABmnaoL7YAjde0NJZ5U50iQBNmp1tQRK9hysl8UxHDdHsXHCubr4dXmEjiZ+oskCFzCVsVPNNQTwRzrUlM+lw2YxPXTOlkATN9gQ5bAeEwscRAxRtXdb+IDONzTxbj7GvsoPRz042/nBWpQHU/PCtaUpix10pn98RRpSx4h</vt:lpwstr>
  </property>
  <property fmtid="{D5CDD505-2E9C-101B-9397-08002B2CF9AE}" pid="37" name="x1ye=4">
    <vt:lpwstr>Vkr3BCEDqXXyNOzfFce6Wda7xz0i4sk8uC5nTa48gUz2Sc/W7GfcSy3cKA39Mc4QNFiAP1PFp/JxnTrOTa6a+4COnok5vVt7phEIghkXDe21w4hHWZ1pvuoYaKl3qUU45ERlGi0ZNo0Ew2BegPtL1NYSnefeERlE/VEzDzXD+6a/eHF3dpTvOLkUd5W2dZMaQbmNRggZLJ6sGWbpstRbAVcMy2q5i/Wt5bmDaBwzDeK7Pw6DRgV1YmbXpmXnoLj</vt:lpwstr>
  </property>
  <property fmtid="{D5CDD505-2E9C-101B-9397-08002B2CF9AE}" pid="38" name="x1ye=40">
    <vt:lpwstr>eT1u/eVNAJra3cQL3dTWHu1WeBlrAX7F/hUrQiTpvPdmNZpfMA6HbumUsN9HlWtSacrHCLKH4ZtSwvu1fWbtIy54eL89vyu1ZC0gTSbL4s6ipmeyppv5K+IOjluWcvHxlXu36aGiOb5/hagf/JHKcqr5WCbocNkDWm6FnDBEKpCh52I86sUURtpHKE19ZdJoQbuUEu6MPqbWflV5vq3K+pzUCRJeOBGGbxF3f0hvJlXQxouJ9nvzBf4mI/vOK3/</vt:lpwstr>
  </property>
  <property fmtid="{D5CDD505-2E9C-101B-9397-08002B2CF9AE}" pid="39" name="x1ye=41">
    <vt:lpwstr>I4BLjWJNVDvVO9r7ztih/I4HDa8yMujmRryoKTTfxP59+u+oj+obq8qfCd3rnOAlpmQBZPs0SP1ndl19Z2OBrqabufjkczmh9nBCDVSKV9Uzn5Sdt9mtuVtxfNyIjfDkUqC+IcL/NcI/hebHswtV/5A9di4iA+HVJY3gf/iDDBxSiz2wrd7VDswRZYxfW98ZPD7XZf5fTlvhQCgUSL/Y+QsBV1ZEiGnkCRXeK1IddQh9wQh6iPZY6sfqu+21q45</vt:lpwstr>
  </property>
  <property fmtid="{D5CDD505-2E9C-101B-9397-08002B2CF9AE}" pid="40" name="x1ye=42">
    <vt:lpwstr>/+Ed/cEtk8CHzsRbvvXx0Wtr8XU/PEe2MOQd3bGb5t323yXrSAD0DCg11/vPmJRVhMvYhp1KGL81Aem/MZFlg1j1wFez810vBQ/pa9zjy+KpIS96regKGeRKQs+qDnKnDhU5wR37GtDI3bLAx5mC9XZk4gH9K4OdGTqWGa3ZRBG/sEXGblQCp8Yszp7kjp21VNsT7+M8EouzzypmNE96xtIQwfEjQBRiszDdjrWk9loSY13sZ0FJ151VydKAQZk</vt:lpwstr>
  </property>
  <property fmtid="{D5CDD505-2E9C-101B-9397-08002B2CF9AE}" pid="41" name="x1ye=43">
    <vt:lpwstr>pk/Vmm9eUoJOdERvSHYvfhDTCOKXfjX2RfVL1tsIyrhRbt4y2281QNAckVgN0gKdA13PgGneW6IaG/0E+dPaGtH/tOMWQhZUHmSWVTcbAkeUEzTCR34Lfkba4n+O1B6NRkrAS/IkxuvPYT7rPzn7svkluosFsLJtA10oeYkfsdJhrlTu+NodSnsOY7KcpCwl+BIQcEp4nZp1gs0i5F1HLPJqek4Yn+4Tm61PNmg6f1qYSQJBo5rExT+wpm1No2S</vt:lpwstr>
  </property>
  <property fmtid="{D5CDD505-2E9C-101B-9397-08002B2CF9AE}" pid="42" name="x1ye=44">
    <vt:lpwstr>cNs2RPtPjMf7FFgm6wLrNVDJz4Gxbk9Xln2+S6g/XVgRv5qEHUsaImwQU+cu53pWxfw11QrB6rLk6tU1oxJFsB+bYQiRT3zbOK9VqWG9tLLu2/knT8LVxZr9pGClxzh/vJyly76x/P30zJBLcLKaRHgpkNWCyu9rR5OI0BorCt7/vQvj3hkAlcop7L+E/iPCIVY3D6D5GHe+S/e2NczSsjoYX+Xm9jxR2PJpBsQ4SluPsdRQMYQrcsQCW3uTo84</vt:lpwstr>
  </property>
  <property fmtid="{D5CDD505-2E9C-101B-9397-08002B2CF9AE}" pid="43" name="x1ye=45">
    <vt:lpwstr>22COer04KQZR92qCOh5bAsOGNMEOuOkpGGB5Td+r1Rhhg39WVEG87zKTJATw0TWSYU0/NB79gTDeW+FUt6y+1o8GEVJdw8SyljX145q9RchGcQipti/+FLxDajvd0BYHU4XOfzaP1HY7iYFL9JzzITthV22egk7Jlhqku2Ps37CPPJJ6WvDSDw8296CIa/Tgit6a3qD11hWi12hUrIlvxgQAKCd2cXA+Ug5MbowNkMAwFKQqKuyCrbXQi+pa2t2</vt:lpwstr>
  </property>
  <property fmtid="{D5CDD505-2E9C-101B-9397-08002B2CF9AE}" pid="44" name="x1ye=46">
    <vt:lpwstr>LBTJE4+7LeUhEWCpzxL418O/KwbDva/ng1aVx/V1nw4khQCnkfVlGpMVdjd1CLC8GSEEaXjZjxam7eMwUoEQzr8ZoHHOcCaGi9QQB+ExN9moTXVsPhl7FTSm71j503UAtpIZXAI6EKxlio09qsOPzw9zcHQqCpf+iTgaONBaZQz3uQIy4N6VtKSwHw7KXNjMx0exSRApIxsEdo4Hdtft3JBcTfjLMe03iIJ//NcvzTndZgkPh5B/j5QtphOk20J</vt:lpwstr>
  </property>
  <property fmtid="{D5CDD505-2E9C-101B-9397-08002B2CF9AE}" pid="45" name="x1ye=47">
    <vt:lpwstr>pzYZY9lMLr4gTGX2fcn0UOipL8WVD4tMj7dVAHZFEOCuCx0K0dYH7NNdEgTNPjQHh3rrSs6wEZ7EtcBd6loAgDEgU7mWv8GQxIAaFiYn8SlOVhxb1rYq85AtlGKJc4L+NxLBWQcxqGyvkbLfXoklT/bezUox8hyhkXOfx/MkIJJtuc8W5G34YYIyCq6jbWKyk1muvKfYmoiadsJnlRYgfBaJGaScF4qHNYCi2XplJkbplPo148mhY5QOV2idNXa</vt:lpwstr>
  </property>
  <property fmtid="{D5CDD505-2E9C-101B-9397-08002B2CF9AE}" pid="46" name="x1ye=48">
    <vt:lpwstr>52l6DHJ4naaSKWFvvkCgXmRFS5qUK0Y5y8hJjLWoqI7Hs7LjKGCVf+Lu9JZFfWY4v97gr8UcEqLUtPts8/ijJyIfmiYF1w3jXFSsn0F4dQlJ1Sr58WW/EZTtfbHT0BADJbMgXGspnWqIUvgDlOyb463790CJmC00U1kCRj44QLZhAKfDYNcpIU4LJ4q9/RLZthe8VywXXBw/gZnBVL4HFox6mbgDgzRd8jvEzqCvITpZBmRi+FaYH6rqideRzDm</vt:lpwstr>
  </property>
  <property fmtid="{D5CDD505-2E9C-101B-9397-08002B2CF9AE}" pid="47" name="x1ye=49">
    <vt:lpwstr>R4ESlqDzwl5tHc7x4X8yLOftjPHn0/m76wo8+jivdMQxuMBcoMGFFUVyhJhiabOLr1DhOXk8unT3zT6NNMk/4gGmbZMD4oxn1PaWqO6QRb9VzByN2WjDnSTzc7/xveIcXWa3Bt+Fr1Ti0i1Qkh0le+Qfwf07noHQEVlSHVJce8Vc5MlGbDAqLkQHIFKDfw2wSSbfxq8R0SqWHAJbuWojtKQ5wIK8zouNae7AHNY+x8PrLFFOJoEw5ihn8yXS5uu</vt:lpwstr>
  </property>
  <property fmtid="{D5CDD505-2E9C-101B-9397-08002B2CF9AE}" pid="48" name="x1ye=5">
    <vt:lpwstr>j0wjjSJ3pZedlRfebwp+oeqgL1CS1hXgzJHiKBbR6oNfOTagItiISDX8oKUAxgdo7Vv5gO9uRP9Dlx56kf5CKkBlVzSwStltBzGZD6i67AW//hq33Azbgz9TLWFhf2XxSdbWO6IkBDWfQSaW5Tg8a0w9nc3fGMxS2O/BOXJJ/YE13DDffdlgcTQqJslhm5I8G2IPRAuGGI7P6a6NkueAsTHkvtv9GfuGp1AUa/Xj0IoilUHuXcePQ25z5Tupuze</vt:lpwstr>
  </property>
  <property fmtid="{D5CDD505-2E9C-101B-9397-08002B2CF9AE}" pid="49" name="x1ye=50">
    <vt:lpwstr>sOlZrrXrH1fdMUen3oJSmHUUS6jCkg0jL6ZB14wuGsovZuN3bb4xnQ2SKtt36xz7NAgyEChyDyuWL2+T3dndR96ZdL9VKC8HsMgLl7l32gukttbvqLqRsMtXWh0PARYamfZE+jo4Rq76XFtmMzPxgqr3hGgDIfWJ4zwyd2lqDAX/sT/+XZU7QWRRQi/OdBxABHqFxIwo/ZTzP7U2cR2n1sYQ2EUWaO8LnSIUrHYvlnfgZXBfW7NOKn9Q64Et94g</vt:lpwstr>
  </property>
  <property fmtid="{D5CDD505-2E9C-101B-9397-08002B2CF9AE}" pid="50" name="x1ye=51">
    <vt:lpwstr>+arzfzjXtOC81KCeU4C82z8wQaAkGMYJR7ntaqK0fqkzZb+Joh8qWptTAYmCVZ8kR85qtJh5MbqpKyYGtOFIwAwxKhMwm4snG231FnnDiMDJitkKtta+fenYfDk0ByJsqaq0++etnj585F4+vku6P8omkJlRjnrucPQra2yXt2UcC14cqwvhPWGA0Am0kPv9zn65tdx7x05UIQBcJu91PYXCDQBG/RTMIwr2z2J22ihJMXfuA2zTxgc2D5Wf4QE</vt:lpwstr>
  </property>
  <property fmtid="{D5CDD505-2E9C-101B-9397-08002B2CF9AE}" pid="51" name="x1ye=52">
    <vt:lpwstr>tmhdPDYe1JJPBEe/g3PH1Llzyv5pAHMBuV6oByvZWvWbz7uQYjWwyLNxeFqZBvtc/TCeOyWEYExF2wYCnb+/lTps87iLHJGok+OjvrfVvzLIH2kufxLx1IHJHhwD7FSMl6DID+s75QR7BJTvrAMm/YUM8e8zI5vRff3Oagaud+tdE6sQHEWDmMYmjVEFNX84d+vaZvDpclc1u3VFAwVIiZu0aFvHcD2hqtl6r6dLNwlD1ydS21UWny1YiMECCfL</vt:lpwstr>
  </property>
  <property fmtid="{D5CDD505-2E9C-101B-9397-08002B2CF9AE}" pid="52" name="x1ye=53">
    <vt:lpwstr>g/qDBhurLUbKDxuJ4XHp4zWcgkvh29osNqE9G3RrkWERwlfm/DSrIUFxMU45FwZxWlCJQ1urKSNQ2lRxjNKf8n2D08S+oUxR0xeovQl10/ZiH5xzm7ISx/5HtC9JZOiLCcSXQgpw+pINBo1nfA+PClBzE/pYGUUio4BCzsGCw5ovPv5E+EcREiCx2U2GTfkpmrh3xnYsAtPfhLbzVboLjQeoatEbJMRNBI4hvynIDBvLGUPOoScJNU1YX4fg+Ub</vt:lpwstr>
  </property>
  <property fmtid="{D5CDD505-2E9C-101B-9397-08002B2CF9AE}" pid="53" name="x1ye=54">
    <vt:lpwstr>OYLBpoPXPdH//cbn7rojt4tokU9e/u2/1xaiFeQ4PktjodNB9SxhEtDY/YJ1jduwgSsmw2FBoCPdcgmz9saOe/Un2LmdG/UlFDdrMdJztsPqHQWf/1Kzd7ULcY9k5oLEV/wnha5uebyKUW5zWmrQ8vreqfCzqvY5kQwr0eIezmVPhb6AdT3WYOyhR/VMQZNsMGDzArpiltsCiD47MRr7XwpFnQdAYX/EN+jMIMlpWyhDCGK69yOSfhxT3jOTLv8</vt:lpwstr>
  </property>
  <property fmtid="{D5CDD505-2E9C-101B-9397-08002B2CF9AE}" pid="54" name="x1ye=55">
    <vt:lpwstr>7tbwhfublGSJXZRDLuT0ucYxY64vx9U6qj+8GLuw8oRsfuq4GQKqKPUBkm4Cey6i2QjMSo5zbw0JJp+k7InoR8r99SBZ8T8Oaapo0DgbGW7sJx8eye5gaA8nGxNqpek37WLbwzXLiG65E1RYvxtQ9Nzc/gvinvxK8bWbWoXqr7DDzwnUYfhePVsv+UrlhQdsuifJAjFn/pnE9jZ77AhGqGxDDj3iNP4sjHp/aEYy45/Y6zLQZkE869fBqL5ID0T</vt:lpwstr>
  </property>
  <property fmtid="{D5CDD505-2E9C-101B-9397-08002B2CF9AE}" pid="55" name="x1ye=56">
    <vt:lpwstr>Ktggngp+WGW1NgDZ+7qgfYls/5IQlNqfACC2H7Lm5IY+wOhfVMu4YCfYtpMCUvTzMwIRe8300dBpVoxZdXs4A6WtPat+01FaL9mU28D+L2WTrA/K5XRqhGhqNDFPRoa+oXTRX7Vy4O8ENk9Wu2k3no/QZUusrKP8jLGzXxPkbqOdf1NTIz5+oxAfGAVk6pNYgg6Myq72VwwcmWXBJDCo66qz9N0IFCo2qnwUHOogf/bo3IQJhbrD4+h+l/u+AlV</vt:lpwstr>
  </property>
  <property fmtid="{D5CDD505-2E9C-101B-9397-08002B2CF9AE}" pid="56" name="x1ye=57">
    <vt:lpwstr>61KmvVrZx72fOx61MY8vV5csGkHYfGPr8cF/Er+GujztlZpKJ3vSvaZsfyNlmP/bn0Rb8pgp9kfwWeQOCYwZxueCEVZyfwD96+vgxy09er7ZpcGJdOXg1pw2UMiWAkXs2AwzkO0luib5tf/5o1WxmSt+9rj67JVHUUNjnFrix0FJMagJAFQporJ1HLKdn2FO5SZjqlgGugaZBouvC2YJ3zxI97r3Q9nHL4Qv6tvB0+iQ20FbEkzweA8/rgg76J2</vt:lpwstr>
  </property>
  <property fmtid="{D5CDD505-2E9C-101B-9397-08002B2CF9AE}" pid="57" name="x1ye=58">
    <vt:lpwstr>MJ1AtmsnJjSsZFjIMS81faRmQb+ZZkeOTYBwYwRPrLgiOwTPdxOsKkhuorTsgvhQ5lwrHOnErv6i2Tlbo8jgQUji6Amy2n5rIfB+VvamDNSIXoi8Lbn8GTQHWuq85M7IaNbkavGyUaf1MnD/9EHIXoIVYA8VvnCTXGUUnvrz4cNOhbgtzau5sjvGKSayGbkzZ99qvjb++lfh6BOEDVvq4+D72Y3rWQu8Y01MsrYc65XBs5W2RR5ohtU9lICWGYG</vt:lpwstr>
  </property>
  <property fmtid="{D5CDD505-2E9C-101B-9397-08002B2CF9AE}" pid="58" name="x1ye=59">
    <vt:lpwstr>Xd0aF9LpVMWKa5Rjh7jDRMc9ziYqmBRUlfY7vojxqGwMpWmRjdJilw9rr8lilyhSzJYk4R8bwca4xTHnTe0WTKH9HD4qGAGKd5+WEe5ac2Y+muEzGQO1WFXOvsawrWa+eo61VcqqJDykjX/oh9c8LCy0yA1YfgCIa+hUEYcMFhr3bQ5NiPxc+gTDo0/1PMjJZZmSGJeILYdQ8F/nbFazKKp2bSly3W9SpHYmaPMyMEOf0aCPwxJDlr+Ob47B8ic</vt:lpwstr>
  </property>
  <property fmtid="{D5CDD505-2E9C-101B-9397-08002B2CF9AE}" pid="59" name="x1ye=6">
    <vt:lpwstr>9X9Hg1fkPgqDRUehql4swPs1mjapqAMjL24AR90cOCWcAs6zv8qY3yeFgNvPu+l5N9uGSma5JghcC3kyV/vzlKFPrC3PZZYKtv/1ZePP6eYaIbHzVew2ehfQ6jQxN5TukxpFuim/PaSfUIVSn03OejAxPNuxJnoDA8mDBdKSB5s60f++7RSL9VkgESFVVEWlUjnqMoh7OPR5X+0HXUhuxqkWqLtTa9shMT61fJbDW5f2aNsYh9P86NUaOttW4DU</vt:lpwstr>
  </property>
  <property fmtid="{D5CDD505-2E9C-101B-9397-08002B2CF9AE}" pid="60" name="x1ye=60">
    <vt:lpwstr>Ruzix/ufjC3opOUHtLDlIX7FZ+EQM4tbd/RiYAYd2eyJVhJySLVa5ZK26EN2kCfHFMDmXlXuoFT7GsmflDsXDhIfH8KanwxI0h+H8NejzrqSu19zurzImIfBtPX3qrGGiBu5iodatpjEf7UC0ItKn4Q1BRcilFpD1vQZYs+Ptt1dyiX5DB/PQj5VKgpp+fngjKUOawkQJSLUZ+1PNH6WPGMyV20HvGi3HPvR7/zBzpOro0gvvCKN8NWXeZxFKav</vt:lpwstr>
  </property>
  <property fmtid="{D5CDD505-2E9C-101B-9397-08002B2CF9AE}" pid="61" name="x1ye=61">
    <vt:lpwstr>2pZTuY68s5QATNkXYNs64Mx39hoaOFIyjeoeeN02LftiReEx3DkAdfbXzwbKHuhn45zOmitk/lUeN/gYPst9pFs9J9oobXFTodNPcjTiesciJ6xonitI35O9TrOhmSj7L9QRmw4r7neCnsPcONh5gCcJQEdNX2c9sWI76m2eu0rORAe3693bowp+OWEWwIiytjCROLPpRG3YeqKQOP69cUv91XHSRf4QY2xJFn8XtPfxe7RQrH+JWUTiYkbfWUV</vt:lpwstr>
  </property>
  <property fmtid="{D5CDD505-2E9C-101B-9397-08002B2CF9AE}" pid="62" name="x1ye=62">
    <vt:lpwstr>dXzALNpsXR6KvR08/dchTK6gFgmkD3x9tGwJYCMGLR9Zis8LckT6s+nYc0Q/4HC4vArd3fefxQ+shv0AxN1Pu0zLLRJESKZ/4NWky82lmOa+4q1E6BiiX7qTALFpJfN9CgAIcVI9UyMX3ftdFaa/GVPvXa6og5f8sxHSw00KIeUayL77/ze7kmst+qu4ouKWZFNu2hTUNb16ZSIMv8MPb13KCkqCLI/bGOKJrsme39OsUk7+LnQWxRkUImmJ2+9</vt:lpwstr>
  </property>
  <property fmtid="{D5CDD505-2E9C-101B-9397-08002B2CF9AE}" pid="63" name="x1ye=63">
    <vt:lpwstr>YQX4QzYrjb7hCUbZZt8gzY8bCUzb8wVq18AA8t+hY5LjtjeAxrrgpUrAOXb1lwsjs+5saVUOdP9lSkEyE/Kx5uNxaZcR3BO6WiOqLXacU2/UCtvjnNDLLny7ompJZ9HG9H6KNpWIFFlXFStbWp7A20NbqmyDKtgjEViKwst6GmmX6xEuVa9pPWrk6JESJJiQX9MbOzjcUDLa+54t+PuMmDb8sIuMdfclVTAEMIRO1sRfr8giB+XilDu6P/8C2k2</vt:lpwstr>
  </property>
  <property fmtid="{D5CDD505-2E9C-101B-9397-08002B2CF9AE}" pid="64" name="x1ye=64">
    <vt:lpwstr>2FGJPAlpoUlUr6yw0CKHaw0V7qFuYbTb/ZU0PuXh4ZeCZO5DiTWjh6rYyMCTAdYQzSlO9y9BeyIBQtDaSj1BSlm7vlxvi6fPFIGFMvw0YyyvXwCq8Cc0dH+YiLRJrM/s1jBtmBS8j0gD8/cZCJMwDAoXIdPsixQEWmr8w3w9wnPh34cAtmyXVBOOZL+0Zqt6HRYgRBuDa3JcbcJjVozzm/9UF7GpPYgFe1j87nQO5veXmYj/Vz2msXP7ci4AQQQ</vt:lpwstr>
  </property>
  <property fmtid="{D5CDD505-2E9C-101B-9397-08002B2CF9AE}" pid="65" name="x1ye=65">
    <vt:lpwstr>/fAE/sYL2gopSqcovSy9TlT5QSZBLS4yCb6RdgdOLyNaDVW9Wg7XZvLzuO35voCpEpYN2uFFFpT1L1uc7MZsP+qWfUE3xxAvNhBOlkG8I9wbXqBfRwALBd93d9NpAPbP8Cd4muSNXSf0mEqZdRFmz1Apk1mLkxzvVZAdB4Lt7//6TlLioB0H4ntUL0C29vjpMUpITo1tw+RabjU+JZwPagR1fj0ZN5S+SPHA0RQX9s/6stTeVla2xcSacixfzNO</vt:lpwstr>
  </property>
  <property fmtid="{D5CDD505-2E9C-101B-9397-08002B2CF9AE}" pid="66" name="x1ye=66">
    <vt:lpwstr>CUsxJhvr2F2x0XTB5ZiNybHsvdzZpbbU3nsRLkojXRn7jebZp/MqwK3UCVnX02lLbqZ2NGrDAUlXXvAFJ9wzBK8Q1vbekqV5oQ4rkkbsA7gu7/ve88zv6cqXEbMAmLxV0Sj4NWFOWhWM/XlJmoutzZAUenXoj/csKv/LvWE8KRWlB/8S8atKvCohnC86okdN/OokwLNhOct+igwkOV6nVK0um/is0jV1IgCKIHYkHjYTELvPeeHd7T0HhOP/wLl</vt:lpwstr>
  </property>
  <property fmtid="{D5CDD505-2E9C-101B-9397-08002B2CF9AE}" pid="67" name="x1ye=67">
    <vt:lpwstr>FSljIgXUpZf7qmAjXoNf86GohTRTcwEl0g20vol96yLNUdkaY69ZDKUzV8uv3NULIIDsRPgERsblOWrs7Qkue4iCycdyxqjoTScEZ5wk+ne/jW7XqT3OWVx6WgczfbOmYvU/AxCbZj0zoLx9fLh0vkcxchTdo68PdC8BVn0HZ6zUZGHTMrEmsMJLBvawwZKfGeEe5FXqpB5pS5bRV6wq+0ihxidEStKDrborNzPqA2xt2IvrgzHJk2/jXqmkuET</vt:lpwstr>
  </property>
  <property fmtid="{D5CDD505-2E9C-101B-9397-08002B2CF9AE}" pid="68" name="x1ye=68">
    <vt:lpwstr>KkJ8CKSMQw5UTpLQ5LdNOZzGf2uMSiJOZQsJlWML1f1BXCIW+7jELZTjdhjYJ4tYFlpOPd9f2BQaZURwft/to3IUm0eMFHsJ0YeulGhODIrezZEHvy+w9SX1XepqA3UEtCd1t5JuhIA2k0E9Jk0llY4stnVzwf3qdF9Rt6gfZfcxMbTuipuovsUZgwreQwY/Kp/TmAc5vWE5BSF8c2CU2xMtDzr/1ATfinkbkpIscxp4cQhlzC/qRtyi14yqFwn</vt:lpwstr>
  </property>
  <property fmtid="{D5CDD505-2E9C-101B-9397-08002B2CF9AE}" pid="69" name="x1ye=69">
    <vt:lpwstr>rfbchgV5HIQOQPBoEMU2OGmY/aZi73D7tTOyBuSqjfSf9TMOYuV1jqtqbhumDPBmIgUvFEQfsVjWBYiKvP/2ejs1FZo5rShxIUJ2DJ+9KbmWVJNcxiJgtZb0PezrbMkKbYjideQBgyg/nAAGl1uSVC9VLW5s3jLxMMY6JZWxli9PO3gyGs5/4jvpUP6FzARbDhvUEIJQwCItgmp24tdIKoPTMPOogNT3UXExlBHpcRpkWJKYXeTGAQekRIWg4fc</vt:lpwstr>
  </property>
  <property fmtid="{D5CDD505-2E9C-101B-9397-08002B2CF9AE}" pid="70" name="x1ye=7">
    <vt:lpwstr>2jEjxGQLrwKZMnTsi7L2dWd2+jLFsTthZ4MvrLH7jgl57a66FoxqVObbe/U6Cs0VYRQuLMP6fFfSyA3I9kgFAzJW+7JcuPSbhCvN8t7txEg9E6UjnZ+FiZWyiWP4LVBWYsjhEgQ7qVJ+5x2YZCX0DA0tTDegG5fYLREAcwqPhMzkng0hYRD/2bQGz8HHnhEVyIE0oJnGXv7qJCaMCXzPA5fOeCEmlmGbf2VAgVbhGywXbz547Qr2Cb+WRO6UeJ7</vt:lpwstr>
  </property>
  <property fmtid="{D5CDD505-2E9C-101B-9397-08002B2CF9AE}" pid="71" name="x1ye=70">
    <vt:lpwstr>W77eNj3yb7qX+Ac3Q5BIyAS/kKRYRfLr6k75eIiBR8HY9ZArJaW56mx9etna3uyi5dKZtCXaZj9jYUyKmN4aWRW+oL3x9aWzlKUhoxpt/U1aLpXpvVS2BAS2M3rDnuIT8YGenXB5AhtaQEmCeDg8pWym1q0bdfFWme/OUG85FMcfBvQNdLCsDjDO6JgVA3WU39gf1OZvFxsgugjJTW48gJ3luAdh39OsusK8tkmsBsCrkxFmYo9XU9ZkqizhaSU</vt:lpwstr>
  </property>
  <property fmtid="{D5CDD505-2E9C-101B-9397-08002B2CF9AE}" pid="72" name="x1ye=71">
    <vt:lpwstr>H1x8sX8ZWHmbDZAW/rMJMCMZeRz9RoGYlgW+KA9RToLPS2a9D1Zci81zQFtHL7P8GdQjAHmAkbd1aPDjlmyvOVGuw6dOuzbfSPqS/SB5gBcPNKheSwnLXPUjX/oDf4Bu+LEffZO3gYem618ivQU4qk2XvE8qf2sddlA5EnxCCce6Y5T2qhyneNp8BFdhX1SSz4aWXkss0eH94f/RcsIPZB8mDjXtULUjEk5ORLptlLMJ2pisEyRihLaO19MsoPa</vt:lpwstr>
  </property>
  <property fmtid="{D5CDD505-2E9C-101B-9397-08002B2CF9AE}" pid="73" name="x1ye=72">
    <vt:lpwstr>+Fs84T1uMR4Evsp8a46gYmWCn4VdVndm/dshYdvf8+aAvHfATl3VVr3qnBNjcviFmxQ9dIz81wu0qMvi6IQd/6FVeNhEInWVb6HTn4iIi+97QuCUsCcW1oeAOmsiVmq9XPrqyHyLOjhXBg2fWg82IFp+bI/c0k3setviS/kZTGHpzYv3Cs7Pqj3FhB/J+KSRl3hVEjKEGmp34b3FikUu3TZ74GrH+Sl5AsCW2y/EZkUbxhM3gJV69d4czKmKy4E</vt:lpwstr>
  </property>
  <property fmtid="{D5CDD505-2E9C-101B-9397-08002B2CF9AE}" pid="74" name="x1ye=73">
    <vt:lpwstr>yxqhccHkcpXih0t0X5OnmagHVDLnGC5i/vyko1PqRIUbGYv9kpJZhFhX1eSMOcDMARkyQC4WR4W1Gq/LHg58+QDTt8OJ7MNZL0lH9dy/Zxy+8PZkToSw9SRjGS/h6gsbmu4bVcyBKTxnKU7Kn2r5k1kZmZA4cwL4I9Xa9ZUdgh99ZbX9/3r/x9JGvZ8HqVmEYxBG6R29HhdkuKtDdEieO5EeBkkkAesrOYGWOC8PO5AcMRTAQNlOPdyLWmmrGtR</vt:lpwstr>
  </property>
  <property fmtid="{D5CDD505-2E9C-101B-9397-08002B2CF9AE}" pid="75" name="x1ye=74">
    <vt:lpwstr>PbbSCQijXjyCCyvljmGGTonQ4TW4HG7yB45wXCxE/sBJ2qnO7iHlnph/urs16F8aCfj28MvrOaBZ7GqgDe8RVPKoBc/vhz3EfbArt9f6oQPuckhkGzSxzavZUoisrAwUx2jV2dVH5UZVWTHPWD5wKiSSOnGUw9tLv3C13rzzEClmWXbbDfCPBGWNm/ZSH08X5ggGKB5f2GRaF36B42UUzK1egljw/4g1MFHmqHFTkTUm5no8dSjpNbRjQ1Lyg9Z</vt:lpwstr>
  </property>
  <property fmtid="{D5CDD505-2E9C-101B-9397-08002B2CF9AE}" pid="76" name="x1ye=75">
    <vt:lpwstr>9tIWrXBPrAaH3y+KxhFHZTRsTXlusLfME7AyZk8S8myxIeztLQXnIIiLv6FtZ6m9Hpz80e6UGeqhRa11BjM8dHc+DhuHGkEOXndW8jYbXK47VD08CgM6FzCkrukta943EmYVfxk4nl9m4Nh9ubOwG0Ap5Fid7G1HJ2+dUF6go4GCBtWzZG+CKHGYzLe2wgoANOh206Q19m4JfTHI29KXN/4p9WD9g7vcM38Zyxh5cbeLxttEoPvbuNDv3fadQcT</vt:lpwstr>
  </property>
  <property fmtid="{D5CDD505-2E9C-101B-9397-08002B2CF9AE}" pid="77" name="x1ye=76">
    <vt:lpwstr>wET2DbkQltK3SGHhNaTvR7Wi8NBi/ooljdVkIW0XDYmpqAueKFH/wgG93Go3570uIQXFVAN8MLFWk9K5i4AS8NcL37rHLl/Pku0vtPPO2HYw7Q9DFBkr47nST0DrAFS/tT6zmBamRwgjOTRQz12Tn1spYWq7VF/5ZiF8H12ofCx5pPjG/ymft6e2YJWZe8aOFnHf0OxelnDzdwemHVOFiEZjlNj4Mkot9mnRnj5PhE6gQOPd+L2o7lcdRMBwmIo</vt:lpwstr>
  </property>
  <property fmtid="{D5CDD505-2E9C-101B-9397-08002B2CF9AE}" pid="78" name="x1ye=77">
    <vt:lpwstr>CkXnt6IrWgj7y0iaxLAeD+Ep33PxLuJboUMUdudO+SAqMx0ZdKL29sWL2cHndBJL39anVAyw/+o356jFUWAbyvtt0/SHDJ/vd/dgBocDGNmL/+/cfy8qRWzhMAAA=</vt:lpwstr>
  </property>
  <property fmtid="{D5CDD505-2E9C-101B-9397-08002B2CF9AE}" pid="79" name="x1ye=8">
    <vt:lpwstr>xHBDCLYOaFPdDGVISS2NyTkmAfcPPY8mLkVaDl6+fwmaUeJB+6Ul8MjgBOoc0P8O0g8pYe6hubYpfv4l+zDyeyyy08sPv33G8tFpvge4PExsTIzJXk2ab09if8m3/z/xLn/ZBJrG2SoVAuKkKQJqioIchhDcVqi+e5LS7BC9XV1+fl+lwTUGoCyVUaoi1mF4GwUphzzGzffPivGwi8OkN71SwsM5qm/0yrIJHqwNm+ruPv/ABbC1nPUfoO0M4+o</vt:lpwstr>
  </property>
  <property fmtid="{D5CDD505-2E9C-101B-9397-08002B2CF9AE}" pid="80" name="x1ye=9">
    <vt:lpwstr>YOb0NDUNcPtf82y1fsdKXMUzg4Qv8/cQ7r6ZulEr+IiLM6yHUVBslHybj2RH4U7MtchOE3gKYQL7oLYARZHMcBXDaL4Mz5tMlJIe7raubzL0ys1j9BwbRM9iDHf0s46An8vYCjdrw2UdC2h5BPiAwl/WZr/KC4DVe909UkHQRWHULBpePLxCoAfbVIiliVLX6Jh1SV3ziTpo6kXudFrniUAFE4qVIKiCA6Nnu/beu6qJt/pAOe0CKOHeip88Kch</vt:lpwstr>
  </property>
</Properties>
</file>